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6A5" w:rsidRDefault="006441FC" w:rsidP="006441FC">
      <w:pPr>
        <w:jc w:val="center"/>
        <w:rPr>
          <w:rFonts w:ascii="Arial Narrow" w:hAnsi="Arial Narrow" w:cs="Arial Narrow"/>
          <w:sz w:val="16"/>
          <w:szCs w:val="16"/>
        </w:rPr>
      </w:pPr>
      <w:r w:rsidRPr="006441FC">
        <w:rPr>
          <w:rFonts w:ascii="Arial Narrow" w:hAnsi="Arial Narrow" w:cs="Arial Narrow"/>
          <w:b/>
          <w:noProof/>
          <w:sz w:val="24"/>
          <w:szCs w:val="24"/>
        </w:rPr>
        <w:drawing>
          <wp:anchor distT="0" distB="0" distL="114300" distR="114300" simplePos="0" relativeHeight="251659264" behindDoc="1" locked="0" layoutInCell="1" allowOverlap="1" wp14:anchorId="4188C597">
            <wp:simplePos x="0" y="0"/>
            <wp:positionH relativeFrom="column">
              <wp:posOffset>2115185</wp:posOffset>
            </wp:positionH>
            <wp:positionV relativeFrom="paragraph">
              <wp:posOffset>-527262</wp:posOffset>
            </wp:positionV>
            <wp:extent cx="2073064" cy="146525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3064" cy="1465255"/>
                    </a:xfrm>
                    <a:prstGeom prst="rect">
                      <a:avLst/>
                    </a:prstGeom>
                  </pic:spPr>
                </pic:pic>
              </a:graphicData>
            </a:graphic>
            <wp14:sizeRelH relativeFrom="margin">
              <wp14:pctWidth>0</wp14:pctWidth>
            </wp14:sizeRelH>
            <wp14:sizeRelV relativeFrom="margin">
              <wp14:pctHeight>0</wp14:pctHeight>
            </wp14:sizeRelV>
          </wp:anchor>
        </w:drawing>
      </w:r>
    </w:p>
    <w:p w:rsidR="00D276A5" w:rsidRDefault="00D276A5">
      <w:pPr>
        <w:jc w:val="center"/>
        <w:rPr>
          <w:rFonts w:ascii="Arial Narrow" w:hAnsi="Arial Narrow" w:cs="Arial Narrow"/>
          <w:b/>
          <w:sz w:val="24"/>
          <w:szCs w:val="24"/>
        </w:rPr>
      </w:pPr>
    </w:p>
    <w:p w:rsidR="006441FC" w:rsidRDefault="006441FC">
      <w:pPr>
        <w:jc w:val="center"/>
        <w:rPr>
          <w:rFonts w:ascii="Arial Narrow" w:hAnsi="Arial Narrow" w:cs="Arial Narrow"/>
          <w:b/>
          <w:sz w:val="24"/>
          <w:szCs w:val="24"/>
        </w:rPr>
      </w:pPr>
    </w:p>
    <w:p w:rsidR="006441FC" w:rsidRDefault="006441FC">
      <w:pPr>
        <w:jc w:val="center"/>
        <w:rPr>
          <w:rFonts w:ascii="Arial Narrow" w:hAnsi="Arial Narrow" w:cs="Arial Narrow"/>
          <w:b/>
          <w:sz w:val="24"/>
          <w:szCs w:val="24"/>
        </w:rPr>
      </w:pPr>
    </w:p>
    <w:p w:rsidR="006441FC" w:rsidRDefault="009C2493">
      <w:pPr>
        <w:jc w:val="center"/>
        <w:rPr>
          <w:rFonts w:ascii="Arial Narrow" w:hAnsi="Arial Narrow" w:cs="Arial Narrow"/>
          <w:b/>
          <w:sz w:val="24"/>
          <w:szCs w:val="24"/>
        </w:rPr>
      </w:pPr>
      <w:r>
        <w:rPr>
          <w:noProof/>
        </w:rPr>
        <w:drawing>
          <wp:anchor distT="0" distB="0" distL="114300" distR="114300" simplePos="0" relativeHeight="251664384" behindDoc="1" locked="0" layoutInCell="1" allowOverlap="1" wp14:anchorId="7039FE32" wp14:editId="7BD9A545">
            <wp:simplePos x="0" y="0"/>
            <wp:positionH relativeFrom="column">
              <wp:posOffset>1314450</wp:posOffset>
            </wp:positionH>
            <wp:positionV relativeFrom="paragraph">
              <wp:posOffset>73872</wp:posOffset>
            </wp:positionV>
            <wp:extent cx="457200" cy="457200"/>
            <wp:effectExtent l="0" t="0" r="0" b="0"/>
            <wp:wrapNone/>
            <wp:docPr id="5"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228732E" wp14:editId="34D771D8">
            <wp:simplePos x="0" y="0"/>
            <wp:positionH relativeFrom="column">
              <wp:posOffset>1760220</wp:posOffset>
            </wp:positionH>
            <wp:positionV relativeFrom="paragraph">
              <wp:posOffset>94192</wp:posOffset>
            </wp:positionV>
            <wp:extent cx="3448685" cy="421005"/>
            <wp:effectExtent l="0" t="0" r="5715" b="0"/>
            <wp:wrapNone/>
            <wp:docPr id="3" name="Εικόν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68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41FC" w:rsidRDefault="006441FC">
      <w:pPr>
        <w:jc w:val="center"/>
        <w:rPr>
          <w:rFonts w:ascii="Arial Narrow" w:hAnsi="Arial Narrow" w:cs="Arial Narrow"/>
          <w:b/>
          <w:sz w:val="24"/>
          <w:szCs w:val="24"/>
        </w:rPr>
      </w:pPr>
    </w:p>
    <w:p w:rsidR="00FE3D89" w:rsidRDefault="00FE3D89" w:rsidP="009C2493">
      <w:pPr>
        <w:rPr>
          <w:rFonts w:ascii="Arial Narrow" w:hAnsi="Arial Narrow" w:cs="Arial Narrow"/>
          <w:b/>
          <w:sz w:val="24"/>
          <w:szCs w:val="24"/>
        </w:rPr>
      </w:pPr>
    </w:p>
    <w:p w:rsidR="009C2493" w:rsidRDefault="009C2493" w:rsidP="009C2493">
      <w:pPr>
        <w:rPr>
          <w:rFonts w:ascii="Arial Narrow" w:hAnsi="Arial Narrow" w:cs="Arial Narrow"/>
          <w:b/>
          <w:sz w:val="24"/>
          <w:szCs w:val="24"/>
        </w:rPr>
      </w:pPr>
    </w:p>
    <w:p w:rsidR="00D276A5" w:rsidRPr="006441FC" w:rsidRDefault="009C2493">
      <w:pPr>
        <w:jc w:val="center"/>
        <w:rPr>
          <w:rFonts w:ascii="Arial Narrow" w:hAnsi="Arial Narrow" w:cs="Arial Narrow"/>
          <w:b/>
          <w:sz w:val="32"/>
          <w:szCs w:val="24"/>
        </w:rPr>
      </w:pPr>
      <w:r>
        <w:rPr>
          <w:rFonts w:ascii="Arial Narrow" w:hAnsi="Arial Narrow" w:cs="Arial Narrow"/>
          <w:b/>
          <w:sz w:val="32"/>
          <w:szCs w:val="24"/>
        </w:rPr>
        <w:t>9</w:t>
      </w:r>
      <w:r w:rsidR="00D276A5" w:rsidRPr="006441FC">
        <w:rPr>
          <w:rFonts w:ascii="Arial Narrow" w:hAnsi="Arial Narrow" w:cs="Arial Narrow"/>
          <w:b/>
          <w:sz w:val="32"/>
          <w:szCs w:val="24"/>
          <w:vertAlign w:val="superscript"/>
        </w:rPr>
        <w:t>ο</w:t>
      </w:r>
      <w:r w:rsidR="00D276A5" w:rsidRPr="006441FC">
        <w:rPr>
          <w:rFonts w:ascii="Arial Narrow" w:hAnsi="Arial Narrow" w:cs="Arial Narrow"/>
          <w:b/>
          <w:sz w:val="32"/>
          <w:szCs w:val="24"/>
        </w:rPr>
        <w:t xml:space="preserve"> Διασχολικό Πρωτάθλημα </w:t>
      </w:r>
      <w:r w:rsidR="00DF6573" w:rsidRPr="006441FC">
        <w:rPr>
          <w:rFonts w:ascii="Arial Narrow" w:hAnsi="Arial Narrow" w:cs="Arial Narrow"/>
          <w:b/>
          <w:sz w:val="32"/>
          <w:szCs w:val="24"/>
        </w:rPr>
        <w:t>Σκάκι</w:t>
      </w:r>
    </w:p>
    <w:p w:rsidR="00D276A5" w:rsidRPr="006441FC" w:rsidRDefault="00D276A5">
      <w:pPr>
        <w:jc w:val="center"/>
        <w:rPr>
          <w:rFonts w:ascii="Arial Narrow" w:hAnsi="Arial Narrow" w:cs="Arial Narrow"/>
          <w:b/>
          <w:sz w:val="32"/>
          <w:szCs w:val="24"/>
        </w:rPr>
      </w:pPr>
      <w:r w:rsidRPr="006441FC">
        <w:rPr>
          <w:rFonts w:ascii="Arial Narrow" w:hAnsi="Arial Narrow" w:cs="Arial Narrow"/>
          <w:b/>
          <w:sz w:val="32"/>
          <w:szCs w:val="24"/>
        </w:rPr>
        <w:t>Σπάτων Αρτέμιδος</w:t>
      </w:r>
    </w:p>
    <w:p w:rsidR="00D276A5" w:rsidRPr="006441FC" w:rsidRDefault="00D276A5">
      <w:pPr>
        <w:jc w:val="center"/>
        <w:rPr>
          <w:rFonts w:ascii="Arial Narrow" w:hAnsi="Arial Narrow" w:cs="Arial Narrow"/>
          <w:b/>
          <w:szCs w:val="16"/>
        </w:rPr>
      </w:pPr>
      <w:r w:rsidRPr="006441FC">
        <w:rPr>
          <w:rFonts w:ascii="Arial Narrow" w:hAnsi="Arial Narrow" w:cs="Arial Narrow"/>
          <w:b/>
          <w:sz w:val="32"/>
          <w:szCs w:val="24"/>
        </w:rPr>
        <w:t>Κυριακή</w:t>
      </w:r>
      <w:r w:rsidR="004572AB" w:rsidRPr="006441FC">
        <w:rPr>
          <w:rFonts w:ascii="Arial Narrow" w:hAnsi="Arial Narrow" w:cs="Arial Narrow"/>
          <w:b/>
          <w:sz w:val="32"/>
          <w:szCs w:val="24"/>
        </w:rPr>
        <w:t xml:space="preserve"> 2</w:t>
      </w:r>
      <w:r w:rsidR="009C2493">
        <w:rPr>
          <w:rFonts w:ascii="Arial Narrow" w:hAnsi="Arial Narrow" w:cs="Arial Narrow"/>
          <w:b/>
          <w:sz w:val="32"/>
          <w:szCs w:val="24"/>
        </w:rPr>
        <w:t>6</w:t>
      </w:r>
      <w:r w:rsidRPr="006441FC">
        <w:rPr>
          <w:rFonts w:ascii="Arial Narrow" w:hAnsi="Arial Narrow" w:cs="Arial Narrow"/>
          <w:b/>
          <w:sz w:val="32"/>
          <w:szCs w:val="24"/>
        </w:rPr>
        <w:t xml:space="preserve"> </w:t>
      </w:r>
      <w:r w:rsidR="004572AB" w:rsidRPr="006441FC">
        <w:rPr>
          <w:rFonts w:ascii="Arial Narrow" w:hAnsi="Arial Narrow" w:cs="Arial Narrow"/>
          <w:b/>
          <w:sz w:val="32"/>
          <w:szCs w:val="24"/>
        </w:rPr>
        <w:t>Μαΐ</w:t>
      </w:r>
      <w:r w:rsidRPr="006441FC">
        <w:rPr>
          <w:rFonts w:ascii="Arial Narrow" w:hAnsi="Arial Narrow" w:cs="Arial Narrow"/>
          <w:b/>
          <w:sz w:val="32"/>
          <w:szCs w:val="24"/>
        </w:rPr>
        <w:t>ου 20</w:t>
      </w:r>
      <w:r w:rsidR="004572AB" w:rsidRPr="006441FC">
        <w:rPr>
          <w:rFonts w:ascii="Arial Narrow" w:hAnsi="Arial Narrow" w:cs="Arial Narrow"/>
          <w:b/>
          <w:sz w:val="32"/>
          <w:szCs w:val="24"/>
        </w:rPr>
        <w:t>2</w:t>
      </w:r>
      <w:r w:rsidR="009C2493">
        <w:rPr>
          <w:rFonts w:ascii="Arial Narrow" w:hAnsi="Arial Narrow" w:cs="Arial Narrow"/>
          <w:b/>
          <w:sz w:val="32"/>
          <w:szCs w:val="24"/>
        </w:rPr>
        <w:t>4</w:t>
      </w:r>
    </w:p>
    <w:p w:rsidR="006441FC" w:rsidRDefault="006441FC">
      <w:pPr>
        <w:jc w:val="center"/>
        <w:rPr>
          <w:rFonts w:ascii="Arial Narrow" w:hAnsi="Arial Narrow" w:cs="Arial Narrow"/>
          <w:b/>
          <w:szCs w:val="16"/>
        </w:rPr>
      </w:pPr>
      <w:bookmarkStart w:id="0" w:name="_GoBack"/>
      <w:bookmarkEnd w:id="0"/>
    </w:p>
    <w:p w:rsidR="00FE3D89" w:rsidRDefault="00FE3D89">
      <w:pPr>
        <w:jc w:val="center"/>
        <w:rPr>
          <w:rFonts w:ascii="Arial Narrow" w:hAnsi="Arial Narrow" w:cs="Arial Narrow"/>
          <w:b/>
          <w:szCs w:val="16"/>
        </w:rPr>
      </w:pPr>
    </w:p>
    <w:p w:rsidR="009C2493" w:rsidRPr="006441FC" w:rsidRDefault="009C2493">
      <w:pPr>
        <w:jc w:val="center"/>
        <w:rPr>
          <w:rFonts w:ascii="Arial Narrow" w:hAnsi="Arial Narrow" w:cs="Arial Narrow"/>
          <w:b/>
          <w:szCs w:val="16"/>
        </w:rPr>
      </w:pPr>
    </w:p>
    <w:p w:rsidR="00D276A5" w:rsidRPr="006441FC" w:rsidRDefault="00D276A5">
      <w:pPr>
        <w:jc w:val="center"/>
        <w:rPr>
          <w:rFonts w:ascii="Arial Narrow" w:hAnsi="Arial Narrow" w:cs="Arial Narrow"/>
          <w:b/>
          <w:sz w:val="32"/>
          <w:szCs w:val="24"/>
        </w:rPr>
      </w:pPr>
      <w:r w:rsidRPr="006441FC">
        <w:rPr>
          <w:rFonts w:ascii="Arial Narrow" w:hAnsi="Arial Narrow" w:cs="Arial Narrow"/>
          <w:b/>
          <w:sz w:val="32"/>
          <w:szCs w:val="24"/>
        </w:rPr>
        <w:t>Π</w:t>
      </w:r>
      <w:r w:rsidR="006441FC">
        <w:rPr>
          <w:rFonts w:ascii="Arial Narrow" w:hAnsi="Arial Narrow" w:cs="Arial Narrow"/>
          <w:b/>
          <w:sz w:val="32"/>
          <w:szCs w:val="24"/>
        </w:rPr>
        <w:t>ροκήρυ</w:t>
      </w:r>
      <w:r w:rsidR="00FE3D89">
        <w:rPr>
          <w:rFonts w:ascii="Arial Narrow" w:hAnsi="Arial Narrow" w:cs="Arial Narrow"/>
          <w:b/>
          <w:sz w:val="32"/>
          <w:szCs w:val="24"/>
        </w:rPr>
        <w:t>ξ</w:t>
      </w:r>
      <w:r w:rsidR="006441FC">
        <w:rPr>
          <w:rFonts w:ascii="Arial Narrow" w:hAnsi="Arial Narrow" w:cs="Arial Narrow"/>
          <w:b/>
          <w:sz w:val="32"/>
          <w:szCs w:val="24"/>
        </w:rPr>
        <w:t>η</w:t>
      </w:r>
      <w:r w:rsidRPr="006441FC">
        <w:rPr>
          <w:rFonts w:ascii="Arial Narrow" w:hAnsi="Arial Narrow" w:cs="Arial Narrow"/>
          <w:b/>
          <w:sz w:val="32"/>
          <w:szCs w:val="24"/>
        </w:rPr>
        <w:t xml:space="preserve"> Α</w:t>
      </w:r>
      <w:r w:rsidR="006441FC">
        <w:rPr>
          <w:rFonts w:ascii="Arial Narrow" w:hAnsi="Arial Narrow" w:cs="Arial Narrow"/>
          <w:b/>
          <w:sz w:val="32"/>
          <w:szCs w:val="24"/>
        </w:rPr>
        <w:t>γώνων</w:t>
      </w:r>
    </w:p>
    <w:p w:rsidR="00D276A5" w:rsidRDefault="00D276A5">
      <w:pPr>
        <w:jc w:val="center"/>
        <w:rPr>
          <w:rFonts w:ascii="Arial Narrow" w:hAnsi="Arial Narrow" w:cs="Arial Narrow"/>
          <w:b/>
          <w:sz w:val="16"/>
          <w:szCs w:val="16"/>
          <w:u w:val="single"/>
        </w:rPr>
      </w:pPr>
    </w:p>
    <w:p w:rsidR="00D276A5" w:rsidRDefault="00D276A5">
      <w:pPr>
        <w:jc w:val="both"/>
        <w:rPr>
          <w:rFonts w:ascii="Arial Narrow" w:hAnsi="Arial Narrow" w:cs="Arial Narrow"/>
          <w:b/>
          <w:sz w:val="16"/>
          <w:szCs w:val="16"/>
          <w:u w:val="single"/>
        </w:rPr>
      </w:pPr>
    </w:p>
    <w:p w:rsidR="00D77284" w:rsidRDefault="00D77284" w:rsidP="00D77284">
      <w:pPr>
        <w:jc w:val="both"/>
        <w:rPr>
          <w:rFonts w:ascii="Arial Narrow" w:hAnsi="Arial Narrow" w:cs="Arial Narrow"/>
          <w:b/>
          <w:sz w:val="22"/>
          <w:szCs w:val="22"/>
          <w:u w:val="single"/>
        </w:rPr>
      </w:pPr>
      <w:r>
        <w:rPr>
          <w:rFonts w:ascii="Arial Narrow" w:hAnsi="Arial Narrow" w:cs="Arial Narrow"/>
          <w:b/>
          <w:sz w:val="22"/>
          <w:szCs w:val="22"/>
          <w:u w:val="single"/>
        </w:rPr>
        <w:t>Διοργανωτές:</w:t>
      </w:r>
    </w:p>
    <w:p w:rsidR="00D77284" w:rsidRPr="004572AB" w:rsidRDefault="00D77284" w:rsidP="00D77284">
      <w:pPr>
        <w:jc w:val="both"/>
        <w:rPr>
          <w:rFonts w:ascii="Arial Narrow" w:hAnsi="Arial Narrow" w:cs="Arial Narrow"/>
          <w:sz w:val="22"/>
          <w:szCs w:val="22"/>
        </w:rPr>
      </w:pPr>
      <w:r w:rsidRPr="004572AB">
        <w:rPr>
          <w:rFonts w:ascii="Arial Narrow" w:hAnsi="Arial Narrow" w:cs="Arial Narrow"/>
          <w:sz w:val="22"/>
          <w:szCs w:val="22"/>
        </w:rPr>
        <w:t>Δήμο</w:t>
      </w:r>
      <w:r w:rsidR="009C2493">
        <w:rPr>
          <w:rFonts w:ascii="Arial Narrow" w:hAnsi="Arial Narrow" w:cs="Arial Narrow"/>
          <w:sz w:val="22"/>
          <w:szCs w:val="22"/>
        </w:rPr>
        <w:t>ς</w:t>
      </w:r>
      <w:r w:rsidRPr="004572AB">
        <w:rPr>
          <w:rFonts w:ascii="Arial Narrow" w:hAnsi="Arial Narrow" w:cs="Arial Narrow"/>
          <w:sz w:val="22"/>
          <w:szCs w:val="22"/>
        </w:rPr>
        <w:t xml:space="preserve"> Σπάτων-Αρτέμιδος</w:t>
      </w:r>
    </w:p>
    <w:p w:rsidR="00D77284" w:rsidRDefault="00D77284" w:rsidP="00D77284">
      <w:pPr>
        <w:jc w:val="both"/>
        <w:rPr>
          <w:rFonts w:ascii="Arial Narrow" w:hAnsi="Arial Narrow" w:cs="Arial Narrow"/>
          <w:sz w:val="22"/>
          <w:szCs w:val="22"/>
        </w:rPr>
      </w:pPr>
      <w:r>
        <w:rPr>
          <w:rFonts w:ascii="Arial Narrow" w:hAnsi="Arial Narrow" w:cs="Arial Narrow"/>
          <w:sz w:val="22"/>
          <w:szCs w:val="22"/>
        </w:rPr>
        <w:t xml:space="preserve">Ένωση Συλλόγων Γονέων και Κηδεμόνων Σπάτων Αρτέμιδος </w:t>
      </w:r>
    </w:p>
    <w:p w:rsidR="00D77284" w:rsidRDefault="00D77284" w:rsidP="00D77284">
      <w:pPr>
        <w:ind w:firstLine="720"/>
        <w:jc w:val="both"/>
        <w:rPr>
          <w:rFonts w:ascii="Arial Narrow" w:hAnsi="Arial Narrow" w:cs="Arial Narrow"/>
          <w:sz w:val="12"/>
          <w:szCs w:val="12"/>
        </w:rPr>
      </w:pPr>
    </w:p>
    <w:p w:rsidR="00D77284" w:rsidRPr="00E26093" w:rsidRDefault="00D77284" w:rsidP="00D77284">
      <w:pPr>
        <w:jc w:val="both"/>
        <w:rPr>
          <w:rFonts w:ascii="Arial Narrow" w:hAnsi="Arial Narrow" w:cs="Arial Narrow"/>
          <w:b/>
          <w:bCs/>
          <w:sz w:val="22"/>
          <w:szCs w:val="22"/>
          <w:u w:val="single"/>
        </w:rPr>
      </w:pPr>
      <w:r w:rsidRPr="00E26093">
        <w:rPr>
          <w:rFonts w:ascii="Arial Narrow" w:hAnsi="Arial Narrow" w:cs="Arial Narrow"/>
          <w:b/>
          <w:bCs/>
          <w:sz w:val="22"/>
          <w:szCs w:val="22"/>
          <w:u w:val="single"/>
        </w:rPr>
        <w:t xml:space="preserve">Οργανωτική Επιτροπή: </w:t>
      </w:r>
    </w:p>
    <w:p w:rsidR="009C2493" w:rsidRPr="000B7EDC" w:rsidRDefault="009C2493" w:rsidP="009C2493">
      <w:pPr>
        <w:jc w:val="both"/>
        <w:rPr>
          <w:rFonts w:ascii="Arial Narrow" w:hAnsi="Arial Narrow" w:cs="Arial Narrow"/>
          <w:bCs/>
          <w:sz w:val="24"/>
          <w:szCs w:val="22"/>
        </w:rPr>
      </w:pPr>
      <w:r w:rsidRPr="000B7EDC">
        <w:rPr>
          <w:rFonts w:ascii="Arial Narrow" w:hAnsi="Arial Narrow" w:cs="Arial Narrow"/>
          <w:bCs/>
          <w:sz w:val="24"/>
          <w:szCs w:val="22"/>
        </w:rPr>
        <w:t>Τάσος Αμανατίδης</w:t>
      </w:r>
    </w:p>
    <w:p w:rsidR="009C2493" w:rsidRDefault="009C2493" w:rsidP="009C2493">
      <w:pPr>
        <w:jc w:val="both"/>
        <w:rPr>
          <w:rFonts w:ascii="Arial Narrow" w:hAnsi="Arial Narrow" w:cs="Arial Narrow"/>
          <w:bCs/>
          <w:sz w:val="24"/>
          <w:szCs w:val="22"/>
        </w:rPr>
      </w:pPr>
      <w:r>
        <w:rPr>
          <w:rFonts w:ascii="Arial Narrow" w:hAnsi="Arial Narrow" w:cs="Arial Narrow"/>
          <w:bCs/>
          <w:sz w:val="24"/>
          <w:szCs w:val="22"/>
        </w:rPr>
        <w:t>Κωνσταντίνος Γάρδας</w:t>
      </w:r>
    </w:p>
    <w:p w:rsidR="00D77284" w:rsidRDefault="009C2493" w:rsidP="009C2493">
      <w:pPr>
        <w:jc w:val="both"/>
        <w:rPr>
          <w:rFonts w:ascii="Arial Narrow" w:hAnsi="Arial Narrow" w:cs="Arial Narrow"/>
          <w:bCs/>
          <w:sz w:val="24"/>
          <w:szCs w:val="22"/>
        </w:rPr>
      </w:pPr>
      <w:r>
        <w:rPr>
          <w:rFonts w:ascii="Arial Narrow" w:hAnsi="Arial Narrow" w:cs="Arial Narrow"/>
          <w:bCs/>
          <w:sz w:val="24"/>
          <w:szCs w:val="22"/>
        </w:rPr>
        <w:t>Γιώργος Πάσχος</w:t>
      </w:r>
    </w:p>
    <w:p w:rsidR="00D77284" w:rsidRPr="004572AB" w:rsidRDefault="00D77284" w:rsidP="00D77284">
      <w:pPr>
        <w:jc w:val="both"/>
        <w:rPr>
          <w:rFonts w:ascii="Arial Narrow" w:hAnsi="Arial Narrow" w:cs="Arial Narrow"/>
          <w:sz w:val="22"/>
          <w:szCs w:val="12"/>
        </w:rPr>
      </w:pPr>
    </w:p>
    <w:p w:rsidR="00D77284" w:rsidRDefault="00D77284" w:rsidP="00D77284">
      <w:pPr>
        <w:jc w:val="both"/>
        <w:rPr>
          <w:rFonts w:ascii="Arial Narrow" w:hAnsi="Arial Narrow" w:cs="Arial Narrow"/>
          <w:color w:val="000000"/>
          <w:sz w:val="22"/>
          <w:szCs w:val="22"/>
        </w:rPr>
      </w:pPr>
      <w:r>
        <w:rPr>
          <w:rFonts w:ascii="Arial Narrow" w:hAnsi="Arial Narrow" w:cs="Arial Narrow"/>
          <w:b/>
          <w:bCs/>
          <w:color w:val="000000"/>
          <w:sz w:val="22"/>
          <w:szCs w:val="22"/>
          <w:u w:val="single"/>
        </w:rPr>
        <w:t>Χώρος και Ημερομηνίες Αγώνων:</w:t>
      </w:r>
      <w:r>
        <w:rPr>
          <w:rFonts w:ascii="Arial Narrow" w:hAnsi="Arial Narrow" w:cs="Arial Narrow"/>
          <w:color w:val="000000"/>
          <w:sz w:val="22"/>
          <w:szCs w:val="22"/>
        </w:rPr>
        <w:t xml:space="preserve"> </w:t>
      </w:r>
    </w:p>
    <w:p w:rsidR="00D77284" w:rsidRDefault="00D77284" w:rsidP="00D77284">
      <w:pPr>
        <w:jc w:val="both"/>
        <w:rPr>
          <w:rFonts w:ascii="Arial Narrow" w:hAnsi="Arial Narrow" w:cs="Arial Narrow"/>
          <w:sz w:val="12"/>
          <w:szCs w:val="12"/>
        </w:rPr>
      </w:pPr>
      <w:r>
        <w:rPr>
          <w:rFonts w:ascii="Arial Narrow" w:hAnsi="Arial Narrow" w:cs="Arial Narrow"/>
          <w:color w:val="000000"/>
          <w:sz w:val="22"/>
          <w:szCs w:val="22"/>
        </w:rPr>
        <w:t>Οι αγώνες θα διεξαχθούν την Κυριακή 2</w:t>
      </w:r>
      <w:r w:rsidR="009C2493">
        <w:rPr>
          <w:rFonts w:ascii="Arial Narrow" w:hAnsi="Arial Narrow" w:cs="Arial Narrow"/>
          <w:color w:val="000000"/>
          <w:sz w:val="22"/>
          <w:szCs w:val="22"/>
        </w:rPr>
        <w:t>6</w:t>
      </w:r>
      <w:r>
        <w:rPr>
          <w:rFonts w:ascii="Arial Narrow" w:hAnsi="Arial Narrow" w:cs="Arial Narrow"/>
          <w:color w:val="000000"/>
          <w:sz w:val="22"/>
          <w:szCs w:val="22"/>
        </w:rPr>
        <w:t xml:space="preserve"> Μαΐου 202</w:t>
      </w:r>
      <w:r w:rsidR="009C2493">
        <w:rPr>
          <w:rFonts w:ascii="Arial Narrow" w:hAnsi="Arial Narrow" w:cs="Arial Narrow"/>
          <w:color w:val="000000"/>
          <w:sz w:val="22"/>
          <w:szCs w:val="22"/>
        </w:rPr>
        <w:t>4</w:t>
      </w:r>
      <w:r>
        <w:rPr>
          <w:rFonts w:ascii="Arial Narrow" w:hAnsi="Arial Narrow" w:cs="Arial Narrow"/>
          <w:color w:val="000000"/>
          <w:sz w:val="22"/>
          <w:szCs w:val="22"/>
        </w:rPr>
        <w:t xml:space="preserve">  στο 3</w:t>
      </w:r>
      <w:r w:rsidRPr="00333BC7">
        <w:rPr>
          <w:rFonts w:ascii="Arial Narrow" w:hAnsi="Arial Narrow" w:cs="Arial Narrow"/>
          <w:color w:val="000000"/>
          <w:sz w:val="22"/>
          <w:szCs w:val="22"/>
          <w:vertAlign w:val="superscript"/>
        </w:rPr>
        <w:t>ο</w:t>
      </w:r>
      <w:r>
        <w:rPr>
          <w:rFonts w:ascii="Arial Narrow" w:hAnsi="Arial Narrow" w:cs="Arial Narrow"/>
          <w:color w:val="000000"/>
          <w:sz w:val="22"/>
          <w:szCs w:val="22"/>
        </w:rPr>
        <w:t xml:space="preserve"> Δημοτικό σχολείο Αρτέμιδος.</w:t>
      </w:r>
    </w:p>
    <w:p w:rsidR="00D77284" w:rsidRDefault="00D77284" w:rsidP="00D77284">
      <w:pPr>
        <w:jc w:val="both"/>
        <w:rPr>
          <w:rFonts w:ascii="Arial Narrow" w:hAnsi="Arial Narrow" w:cs="Arial Narrow"/>
          <w:sz w:val="12"/>
          <w:szCs w:val="12"/>
        </w:rPr>
      </w:pPr>
    </w:p>
    <w:p w:rsidR="00D77284" w:rsidRPr="00172EA6" w:rsidRDefault="00D77284" w:rsidP="00D77284">
      <w:pPr>
        <w:jc w:val="both"/>
        <w:rPr>
          <w:rFonts w:ascii="Arial Narrow" w:hAnsi="Arial Narrow" w:cs="Arial Narrow"/>
          <w:b/>
          <w:bCs/>
          <w:color w:val="000000"/>
          <w:sz w:val="22"/>
          <w:szCs w:val="22"/>
          <w:u w:val="single"/>
        </w:rPr>
      </w:pPr>
      <w:r>
        <w:rPr>
          <w:rFonts w:ascii="Arial Narrow" w:hAnsi="Arial Narrow" w:cs="Arial Narrow"/>
          <w:b/>
          <w:bCs/>
          <w:color w:val="000000"/>
          <w:sz w:val="22"/>
          <w:szCs w:val="22"/>
          <w:u w:val="single"/>
        </w:rPr>
        <w:t>Δικαίωμα Συμμετοχής:</w:t>
      </w:r>
    </w:p>
    <w:p w:rsidR="00D77284" w:rsidRDefault="00D77284" w:rsidP="00D77284">
      <w:pPr>
        <w:jc w:val="both"/>
        <w:rPr>
          <w:rFonts w:ascii="Arial Narrow" w:hAnsi="Arial Narrow" w:cs="Arial Narrow"/>
          <w:sz w:val="22"/>
          <w:szCs w:val="22"/>
        </w:rPr>
      </w:pPr>
      <w:r>
        <w:rPr>
          <w:rFonts w:ascii="Arial Narrow" w:hAnsi="Arial Narrow" w:cs="Arial Narrow"/>
          <w:color w:val="000000"/>
          <w:sz w:val="22"/>
          <w:szCs w:val="22"/>
        </w:rPr>
        <w:t>Δικαίωμα συμμετοχής έχουν όλοι οι μαθητές και οι μαθήτριες των Νηπιαγωγείων, Δημοτικών, Γυμνασίων και Λυκείων, Δημόσιων και Ιδιωτικών σχολείων του Δήμου Σπάτων-Αρτέμιδος</w:t>
      </w:r>
      <w:r>
        <w:rPr>
          <w:rFonts w:ascii="Arial Narrow" w:hAnsi="Arial Narrow" w:cs="Arial Narrow"/>
          <w:sz w:val="22"/>
          <w:szCs w:val="22"/>
        </w:rPr>
        <w:t>.</w:t>
      </w:r>
    </w:p>
    <w:p w:rsidR="00D77284" w:rsidRPr="004572AB" w:rsidRDefault="00D77284" w:rsidP="00D77284">
      <w:pPr>
        <w:jc w:val="both"/>
        <w:rPr>
          <w:rFonts w:ascii="Arial Narrow" w:hAnsi="Arial Narrow" w:cs="Arial Narrow"/>
          <w:color w:val="000000"/>
          <w:sz w:val="22"/>
          <w:szCs w:val="22"/>
        </w:rPr>
      </w:pPr>
    </w:p>
    <w:p w:rsidR="00D77284" w:rsidRDefault="00D77284" w:rsidP="00D77284">
      <w:pPr>
        <w:jc w:val="both"/>
        <w:rPr>
          <w:rFonts w:ascii="Arial Narrow" w:hAnsi="Arial Narrow" w:cs="Arial Narrow"/>
          <w:color w:val="000000"/>
          <w:sz w:val="22"/>
          <w:szCs w:val="22"/>
        </w:rPr>
      </w:pPr>
      <w:r>
        <w:rPr>
          <w:rFonts w:ascii="Arial Narrow" w:hAnsi="Arial Narrow" w:cs="Arial Narrow"/>
          <w:b/>
          <w:bCs/>
          <w:color w:val="000000"/>
          <w:sz w:val="22"/>
          <w:szCs w:val="22"/>
          <w:u w:val="single"/>
        </w:rPr>
        <w:t>Δηλώσεις συμμετοχής</w:t>
      </w:r>
      <w:r>
        <w:rPr>
          <w:rFonts w:ascii="Arial Narrow" w:hAnsi="Arial Narrow" w:cs="Arial Narrow"/>
          <w:b/>
          <w:bCs/>
          <w:color w:val="000000"/>
          <w:sz w:val="22"/>
          <w:szCs w:val="22"/>
        </w:rPr>
        <w:t>:</w:t>
      </w:r>
      <w:r>
        <w:rPr>
          <w:rFonts w:ascii="Arial Narrow" w:hAnsi="Arial Narrow" w:cs="Arial Narrow"/>
          <w:color w:val="000000"/>
          <w:sz w:val="22"/>
          <w:szCs w:val="22"/>
        </w:rPr>
        <w:t xml:space="preserve"> </w:t>
      </w:r>
    </w:p>
    <w:p w:rsidR="00644783" w:rsidRDefault="00D77284" w:rsidP="00E6590A">
      <w:pPr>
        <w:suppressAutoHyphens w:val="0"/>
        <w:rPr>
          <w:rFonts w:ascii="Arial Narrow" w:hAnsi="Arial Narrow" w:cs="Arial Narrow"/>
          <w:color w:val="000000"/>
          <w:sz w:val="22"/>
          <w:szCs w:val="22"/>
        </w:rPr>
      </w:pPr>
      <w:r>
        <w:rPr>
          <w:rFonts w:ascii="Arial Narrow" w:hAnsi="Arial Narrow" w:cs="Arial Narrow"/>
          <w:color w:val="000000"/>
          <w:sz w:val="22"/>
          <w:szCs w:val="22"/>
        </w:rPr>
        <w:t xml:space="preserve">Οι συμμετέχοντες οφείλουν να δηλώσουν τη συμμετοχή τους έως και την </w:t>
      </w:r>
      <w:r w:rsidRPr="00E13338">
        <w:t xml:space="preserve">Τετάρτη </w:t>
      </w:r>
      <w:r w:rsidR="009C2493">
        <w:t>22</w:t>
      </w:r>
      <w:r>
        <w:t xml:space="preserve"> </w:t>
      </w:r>
      <w:r>
        <w:rPr>
          <w:rFonts w:ascii="Arial Narrow" w:hAnsi="Arial Narrow" w:cs="Arial Narrow"/>
          <w:color w:val="000000"/>
          <w:sz w:val="22"/>
          <w:szCs w:val="22"/>
        </w:rPr>
        <w:t>Μαΐου</w:t>
      </w:r>
      <w:r w:rsidR="009C2493">
        <w:rPr>
          <w:rFonts w:ascii="Arial Narrow" w:hAnsi="Arial Narrow" w:cs="Arial Narrow"/>
          <w:color w:val="000000"/>
          <w:sz w:val="22"/>
          <w:szCs w:val="22"/>
        </w:rPr>
        <w:t xml:space="preserve"> 2024</w:t>
      </w:r>
      <w:r>
        <w:rPr>
          <w:rFonts w:ascii="Arial Narrow" w:hAnsi="Arial Narrow" w:cs="Arial Narrow"/>
          <w:color w:val="000000"/>
          <w:sz w:val="22"/>
          <w:szCs w:val="22"/>
        </w:rPr>
        <w:t xml:space="preserve"> </w:t>
      </w:r>
    </w:p>
    <w:p w:rsidR="00644783" w:rsidRPr="00644783" w:rsidRDefault="00644783" w:rsidP="00644783">
      <w:pPr>
        <w:pStyle w:val="ac"/>
        <w:numPr>
          <w:ilvl w:val="0"/>
          <w:numId w:val="5"/>
        </w:numPr>
        <w:suppressAutoHyphens w:val="0"/>
        <w:rPr>
          <w:b/>
          <w:color w:val="0070C0"/>
        </w:rPr>
      </w:pPr>
      <w:r>
        <w:rPr>
          <w:rFonts w:ascii="Arial Narrow" w:hAnsi="Arial Narrow" w:cs="Arial Narrow"/>
          <w:color w:val="000000"/>
          <w:sz w:val="22"/>
          <w:szCs w:val="22"/>
        </w:rPr>
        <w:t>Σ</w:t>
      </w:r>
      <w:r w:rsidR="00D77284" w:rsidRPr="00644783">
        <w:rPr>
          <w:rFonts w:ascii="Arial Narrow" w:hAnsi="Arial Narrow" w:cs="Arial Narrow"/>
          <w:color w:val="000000"/>
          <w:sz w:val="22"/>
          <w:szCs w:val="22"/>
        </w:rPr>
        <w:t>τους Συλλόγους Γονέων των Σχολείων</w:t>
      </w:r>
    </w:p>
    <w:p w:rsidR="00644783" w:rsidRDefault="00D77284" w:rsidP="00E6590A">
      <w:pPr>
        <w:pStyle w:val="ac"/>
        <w:numPr>
          <w:ilvl w:val="0"/>
          <w:numId w:val="5"/>
        </w:numPr>
        <w:suppressAutoHyphens w:val="0"/>
        <w:rPr>
          <w:b/>
          <w:color w:val="0070C0"/>
        </w:rPr>
      </w:pPr>
      <w:r>
        <w:t>Διαδικτυακά στην ηλεκτρονική φόρμ</w:t>
      </w:r>
      <w:r w:rsidR="00895D5B">
        <w:t xml:space="preserve">α </w:t>
      </w:r>
      <w:hyperlink r:id="rId10" w:history="1">
        <w:r w:rsidR="00895D5B" w:rsidRPr="00895D5B">
          <w:rPr>
            <w:rStyle w:val="-"/>
            <w:rFonts w:cs="Arial"/>
          </w:rPr>
          <w:t>https://bit.ly/Sk</w:t>
        </w:r>
        <w:r w:rsidR="00895D5B" w:rsidRPr="00895D5B">
          <w:rPr>
            <w:rStyle w:val="-"/>
            <w:rFonts w:cs="Arial"/>
          </w:rPr>
          <w:t>a</w:t>
        </w:r>
        <w:r w:rsidR="00895D5B" w:rsidRPr="00895D5B">
          <w:rPr>
            <w:rStyle w:val="-"/>
            <w:rFonts w:cs="Arial"/>
          </w:rPr>
          <w:t>ki2024</w:t>
        </w:r>
      </w:hyperlink>
    </w:p>
    <w:p w:rsidR="00644783" w:rsidRPr="00644783" w:rsidRDefault="00644783" w:rsidP="00E6590A">
      <w:pPr>
        <w:pStyle w:val="ac"/>
        <w:numPr>
          <w:ilvl w:val="0"/>
          <w:numId w:val="5"/>
        </w:numPr>
        <w:suppressAutoHyphens w:val="0"/>
        <w:rPr>
          <w:b/>
          <w:color w:val="0070C0"/>
          <w:lang w:val="en-US"/>
        </w:rPr>
      </w:pPr>
      <w:r>
        <w:t>Σ</w:t>
      </w:r>
      <w:r w:rsidR="00D77284" w:rsidRPr="00644783">
        <w:rPr>
          <w:rFonts w:ascii="Arial Narrow" w:hAnsi="Arial Narrow" w:cs="Arial Narrow"/>
          <w:color w:val="000000"/>
          <w:sz w:val="22"/>
          <w:szCs w:val="22"/>
        </w:rPr>
        <w:t>το</w:t>
      </w:r>
      <w:r w:rsidR="00D77284" w:rsidRPr="00644783">
        <w:rPr>
          <w:lang w:val="en-US"/>
        </w:rPr>
        <w:t xml:space="preserve"> e-mail:</w:t>
      </w:r>
      <w:r w:rsidR="00E6590A" w:rsidRPr="00644783">
        <w:rPr>
          <w:lang w:val="en-US"/>
        </w:rPr>
        <w:t xml:space="preserve"> </w:t>
      </w:r>
      <w:hyperlink r:id="rId11" w:history="1">
        <w:r w:rsidRPr="002A03E2">
          <w:rPr>
            <w:rStyle w:val="-"/>
            <w:rFonts w:cs="Arial"/>
            <w:lang w:val="en-US"/>
          </w:rPr>
          <w:t>enosigoneonspaartem</w:t>
        </w:r>
        <w:r w:rsidRPr="00644783">
          <w:rPr>
            <w:rStyle w:val="-"/>
            <w:rFonts w:cs="Arial"/>
            <w:lang w:val="en-US"/>
          </w:rPr>
          <w:t>@</w:t>
        </w:r>
        <w:r w:rsidRPr="002A03E2">
          <w:rPr>
            <w:rStyle w:val="-"/>
            <w:rFonts w:cs="Arial"/>
            <w:lang w:val="en-US"/>
          </w:rPr>
          <w:t>hotmail</w:t>
        </w:r>
        <w:r w:rsidRPr="00644783">
          <w:rPr>
            <w:rStyle w:val="-"/>
            <w:rFonts w:cs="Arial"/>
            <w:lang w:val="en-US"/>
          </w:rPr>
          <w:t>.</w:t>
        </w:r>
        <w:r w:rsidRPr="002A03E2">
          <w:rPr>
            <w:rStyle w:val="-"/>
            <w:rFonts w:cs="Arial"/>
            <w:lang w:val="en-US"/>
          </w:rPr>
          <w:t>com</w:t>
        </w:r>
      </w:hyperlink>
    </w:p>
    <w:p w:rsidR="00644783" w:rsidRPr="008162F0" w:rsidRDefault="00644783" w:rsidP="00644783">
      <w:pPr>
        <w:suppressAutoHyphens w:val="0"/>
        <w:rPr>
          <w:rFonts w:ascii="Arial Narrow" w:hAnsi="Arial Narrow" w:cs="Arial Narrow"/>
          <w:color w:val="000000"/>
          <w:sz w:val="22"/>
          <w:szCs w:val="22"/>
          <w:lang w:val="en-US"/>
        </w:rPr>
      </w:pPr>
    </w:p>
    <w:p w:rsidR="00D77284" w:rsidRDefault="009C2493" w:rsidP="00644783">
      <w:pPr>
        <w:suppressAutoHyphens w:val="0"/>
        <w:rPr>
          <w:rFonts w:ascii="Arial Narrow" w:hAnsi="Arial Narrow" w:cs="Arial Narrow"/>
          <w:color w:val="000000"/>
          <w:sz w:val="22"/>
          <w:szCs w:val="22"/>
        </w:rPr>
      </w:pPr>
      <w:r w:rsidRPr="00644783">
        <w:rPr>
          <w:rFonts w:ascii="Arial Narrow" w:hAnsi="Arial Narrow" w:cs="Arial Narrow"/>
          <w:color w:val="000000"/>
          <w:sz w:val="22"/>
          <w:szCs w:val="22"/>
        </w:rPr>
        <w:t>Δ</w:t>
      </w:r>
      <w:r w:rsidR="00D77284" w:rsidRPr="00644783">
        <w:rPr>
          <w:rFonts w:ascii="Arial Narrow" w:hAnsi="Arial Narrow" w:cs="Arial Narrow"/>
          <w:color w:val="000000"/>
          <w:sz w:val="22"/>
          <w:szCs w:val="22"/>
        </w:rPr>
        <w:t>ηλώνοντας</w:t>
      </w:r>
      <w:r>
        <w:rPr>
          <w:rFonts w:ascii="Arial Narrow" w:hAnsi="Arial Narrow" w:cs="Arial Narrow"/>
          <w:color w:val="000000"/>
          <w:sz w:val="22"/>
          <w:szCs w:val="22"/>
        </w:rPr>
        <w:t>:</w:t>
      </w:r>
    </w:p>
    <w:p w:rsidR="009C2493" w:rsidRPr="00644783" w:rsidRDefault="009C2493" w:rsidP="00644783">
      <w:pPr>
        <w:suppressAutoHyphens w:val="0"/>
        <w:rPr>
          <w:b/>
          <w:color w:val="0070C0"/>
        </w:rPr>
      </w:pPr>
    </w:p>
    <w:p w:rsidR="00D77284" w:rsidRPr="00CB35D1" w:rsidRDefault="00D77284" w:rsidP="00D77284">
      <w:pPr>
        <w:jc w:val="both"/>
        <w:rPr>
          <w:rFonts w:ascii="Arial Narrow" w:hAnsi="Arial Narrow" w:cs="Arial Narrow"/>
          <w:b/>
          <w:bCs/>
          <w:sz w:val="22"/>
          <w:szCs w:val="22"/>
        </w:rPr>
      </w:pPr>
      <w:r w:rsidRPr="00CB35D1">
        <w:rPr>
          <w:rFonts w:ascii="Arial Narrow" w:hAnsi="Arial Narrow" w:cs="Arial Narrow"/>
          <w:b/>
          <w:bCs/>
          <w:sz w:val="22"/>
          <w:szCs w:val="22"/>
        </w:rPr>
        <w:t xml:space="preserve">Ονοματεπώνυμο, </w:t>
      </w:r>
    </w:p>
    <w:p w:rsidR="00D77284" w:rsidRPr="00CB35D1" w:rsidRDefault="00D77284" w:rsidP="00D77284">
      <w:pPr>
        <w:jc w:val="both"/>
        <w:rPr>
          <w:rFonts w:ascii="Arial Narrow" w:hAnsi="Arial Narrow" w:cs="Arial Narrow"/>
          <w:b/>
          <w:bCs/>
          <w:sz w:val="22"/>
          <w:szCs w:val="22"/>
        </w:rPr>
      </w:pPr>
      <w:r w:rsidRPr="00CB35D1">
        <w:rPr>
          <w:rFonts w:ascii="Arial Narrow" w:hAnsi="Arial Narrow" w:cs="Arial Narrow"/>
          <w:b/>
          <w:bCs/>
          <w:sz w:val="22"/>
          <w:szCs w:val="22"/>
        </w:rPr>
        <w:t xml:space="preserve">Σχολείο, </w:t>
      </w:r>
    </w:p>
    <w:p w:rsidR="00D77284" w:rsidRPr="00CB35D1" w:rsidRDefault="00D77284" w:rsidP="00D77284">
      <w:pPr>
        <w:jc w:val="both"/>
        <w:rPr>
          <w:rFonts w:ascii="Arial Narrow" w:hAnsi="Arial Narrow" w:cs="Arial Narrow"/>
          <w:b/>
          <w:bCs/>
          <w:sz w:val="22"/>
          <w:szCs w:val="22"/>
        </w:rPr>
      </w:pPr>
      <w:r w:rsidRPr="00CB35D1">
        <w:rPr>
          <w:rFonts w:ascii="Arial Narrow" w:hAnsi="Arial Narrow" w:cs="Arial Narrow"/>
          <w:b/>
          <w:bCs/>
          <w:sz w:val="22"/>
          <w:szCs w:val="22"/>
        </w:rPr>
        <w:t xml:space="preserve">Τάξη, </w:t>
      </w:r>
    </w:p>
    <w:p w:rsidR="00D77284" w:rsidRPr="00CB35D1" w:rsidRDefault="009C2493" w:rsidP="00D77284">
      <w:pPr>
        <w:jc w:val="both"/>
        <w:rPr>
          <w:rFonts w:ascii="Arial Narrow" w:hAnsi="Arial Narrow" w:cs="Arial Narrow"/>
          <w:b/>
          <w:bCs/>
          <w:sz w:val="22"/>
          <w:szCs w:val="22"/>
        </w:rPr>
      </w:pPr>
      <w:r>
        <w:rPr>
          <w:rFonts w:ascii="Arial Narrow" w:hAnsi="Arial Narrow" w:cs="Arial Narrow"/>
          <w:b/>
          <w:bCs/>
          <w:sz w:val="22"/>
          <w:szCs w:val="22"/>
        </w:rPr>
        <w:t>Τ</w:t>
      </w:r>
      <w:r w:rsidR="00D77284" w:rsidRPr="00CB35D1">
        <w:rPr>
          <w:rFonts w:ascii="Arial Narrow" w:hAnsi="Arial Narrow" w:cs="Arial Narrow"/>
          <w:b/>
          <w:bCs/>
          <w:sz w:val="22"/>
          <w:szCs w:val="22"/>
        </w:rPr>
        <w:t xml:space="preserve">ηλέφωνο </w:t>
      </w:r>
    </w:p>
    <w:p w:rsidR="00D77284" w:rsidRDefault="00D77284" w:rsidP="00D77284">
      <w:pPr>
        <w:jc w:val="both"/>
        <w:rPr>
          <w:rFonts w:ascii="Arial Narrow" w:hAnsi="Arial Narrow" w:cs="Arial Narrow"/>
          <w:b/>
          <w:bCs/>
          <w:sz w:val="22"/>
          <w:szCs w:val="22"/>
        </w:rPr>
      </w:pPr>
      <w:proofErr w:type="spellStart"/>
      <w:r w:rsidRPr="00CB35D1">
        <w:rPr>
          <w:rFonts w:ascii="Arial Narrow" w:hAnsi="Arial Narrow" w:cs="Arial Narrow"/>
          <w:b/>
          <w:bCs/>
          <w:sz w:val="22"/>
          <w:szCs w:val="22"/>
        </w:rPr>
        <w:t>Αρ</w:t>
      </w:r>
      <w:proofErr w:type="spellEnd"/>
      <w:r w:rsidRPr="00CB35D1">
        <w:rPr>
          <w:rFonts w:ascii="Arial Narrow" w:hAnsi="Arial Narrow" w:cs="Arial Narrow"/>
          <w:b/>
          <w:bCs/>
          <w:sz w:val="22"/>
          <w:szCs w:val="22"/>
        </w:rPr>
        <w:t xml:space="preserve">. Δελτίου </w:t>
      </w:r>
      <w:proofErr w:type="spellStart"/>
      <w:r w:rsidRPr="00CB35D1">
        <w:rPr>
          <w:rFonts w:ascii="Arial Narrow" w:hAnsi="Arial Narrow" w:cs="Arial Narrow"/>
          <w:b/>
          <w:bCs/>
          <w:sz w:val="22"/>
          <w:szCs w:val="22"/>
        </w:rPr>
        <w:t>Ε.Σ.Ο</w:t>
      </w:r>
      <w:proofErr w:type="spellEnd"/>
      <w:r w:rsidRPr="00CB35D1">
        <w:rPr>
          <w:rFonts w:ascii="Arial Narrow" w:hAnsi="Arial Narrow" w:cs="Arial Narrow"/>
          <w:b/>
          <w:bCs/>
          <w:sz w:val="22"/>
          <w:szCs w:val="22"/>
        </w:rPr>
        <w:t xml:space="preserve">. </w:t>
      </w:r>
      <w:r w:rsidRPr="00E13338">
        <w:rPr>
          <w:rFonts w:ascii="Arial Narrow" w:hAnsi="Arial Narrow" w:cs="Arial Narrow"/>
          <w:bCs/>
          <w:i/>
          <w:sz w:val="22"/>
          <w:szCs w:val="22"/>
        </w:rPr>
        <w:t>(εφόσον είναι εγγεγραμμένος/η σε σκακιστικό σύλλογο)</w:t>
      </w:r>
    </w:p>
    <w:p w:rsidR="00D77284" w:rsidRDefault="00D77284" w:rsidP="00D77284">
      <w:pPr>
        <w:jc w:val="both"/>
        <w:rPr>
          <w:rFonts w:ascii="Arial Narrow" w:hAnsi="Arial Narrow" w:cs="Arial Narrow"/>
          <w:color w:val="FF0000"/>
          <w:sz w:val="22"/>
          <w:szCs w:val="22"/>
        </w:rPr>
      </w:pPr>
    </w:p>
    <w:p w:rsidR="00D77284" w:rsidRPr="00E13338" w:rsidRDefault="00D77284" w:rsidP="00D77284">
      <w:pPr>
        <w:jc w:val="both"/>
        <w:rPr>
          <w:rFonts w:ascii="Arial Narrow" w:hAnsi="Arial Narrow" w:cs="Arial Narrow"/>
          <w:b/>
          <w:color w:val="000000"/>
          <w:sz w:val="22"/>
          <w:szCs w:val="22"/>
          <w:u w:val="single"/>
        </w:rPr>
      </w:pPr>
      <w:r w:rsidRPr="00E13338">
        <w:rPr>
          <w:rFonts w:ascii="Arial Narrow" w:hAnsi="Arial Narrow" w:cs="Arial Narrow"/>
          <w:b/>
          <w:color w:val="000000"/>
          <w:sz w:val="22"/>
          <w:szCs w:val="22"/>
          <w:u w:val="single"/>
        </w:rPr>
        <w:t>Πληροφορίες - διευκρινήσεις σχετικά με τις συμμετοχές στα τηλέφωνο:</w:t>
      </w:r>
    </w:p>
    <w:p w:rsidR="00D77284" w:rsidRDefault="009C2493" w:rsidP="00D77284">
      <w:pPr>
        <w:jc w:val="both"/>
        <w:rPr>
          <w:rFonts w:ascii="Arial Narrow" w:hAnsi="Arial Narrow" w:cs="Arial Narrow"/>
          <w:color w:val="000000"/>
          <w:sz w:val="22"/>
          <w:szCs w:val="22"/>
        </w:rPr>
      </w:pPr>
      <w:r>
        <w:rPr>
          <w:rFonts w:ascii="Arial Narrow" w:hAnsi="Arial Narrow" w:cs="Arial Narrow"/>
          <w:color w:val="000000"/>
          <w:sz w:val="22"/>
          <w:szCs w:val="22"/>
        </w:rPr>
        <w:t>6974 313670</w:t>
      </w:r>
      <w:r w:rsidR="00D77284" w:rsidRPr="00E13338">
        <w:rPr>
          <w:rFonts w:ascii="Arial Narrow" w:hAnsi="Arial Narrow" w:cs="Arial Narrow"/>
          <w:color w:val="000000"/>
          <w:sz w:val="22"/>
          <w:szCs w:val="22"/>
        </w:rPr>
        <w:t xml:space="preserve"> </w:t>
      </w:r>
      <w:r>
        <w:rPr>
          <w:rFonts w:ascii="Arial Narrow" w:hAnsi="Arial Narrow" w:cs="Arial Narrow"/>
          <w:color w:val="000000"/>
          <w:sz w:val="22"/>
          <w:szCs w:val="22"/>
        </w:rPr>
        <w:t xml:space="preserve">Τάσος Αμανατίδης (Πρόεδρος Ένωσης </w:t>
      </w:r>
      <w:r>
        <w:rPr>
          <w:rFonts w:ascii="Arial Narrow" w:hAnsi="Arial Narrow" w:cs="Arial Narrow"/>
          <w:sz w:val="22"/>
          <w:szCs w:val="22"/>
        </w:rPr>
        <w:t>Συλλόγων Γονέων και Κηδεμόνων</w:t>
      </w:r>
      <w:r>
        <w:rPr>
          <w:rFonts w:ascii="Arial Narrow" w:hAnsi="Arial Narrow" w:cs="Arial Narrow"/>
          <w:color w:val="000000"/>
          <w:sz w:val="22"/>
          <w:szCs w:val="22"/>
        </w:rPr>
        <w:t>)</w:t>
      </w:r>
    </w:p>
    <w:p w:rsidR="00D276A5" w:rsidRPr="00EF1BBD" w:rsidRDefault="00D276A5">
      <w:pPr>
        <w:keepNext/>
        <w:jc w:val="both"/>
        <w:rPr>
          <w:rFonts w:ascii="Arial Narrow" w:hAnsi="Arial Narrow" w:cs="Arial Narrow"/>
          <w:color w:val="FF0000"/>
          <w:sz w:val="12"/>
          <w:szCs w:val="12"/>
        </w:rPr>
      </w:pPr>
    </w:p>
    <w:p w:rsidR="00D276A5" w:rsidRPr="00172EA6" w:rsidRDefault="00D276A5">
      <w:pPr>
        <w:keepNext/>
        <w:jc w:val="both"/>
        <w:rPr>
          <w:rFonts w:ascii="Arial Narrow" w:hAnsi="Arial Narrow" w:cs="Arial Narrow"/>
          <w:b/>
          <w:bCs/>
          <w:color w:val="000000"/>
          <w:sz w:val="22"/>
          <w:szCs w:val="22"/>
        </w:rPr>
      </w:pPr>
      <w:r>
        <w:rPr>
          <w:rFonts w:ascii="Arial Narrow" w:hAnsi="Arial Narrow" w:cs="Arial Narrow"/>
          <w:b/>
          <w:bCs/>
          <w:color w:val="000000"/>
          <w:sz w:val="22"/>
          <w:szCs w:val="22"/>
          <w:u w:val="single"/>
        </w:rPr>
        <w:t>Ώρα προσέλευσης:</w:t>
      </w:r>
      <w:r>
        <w:rPr>
          <w:rFonts w:ascii="Arial Narrow" w:hAnsi="Arial Narrow" w:cs="Arial Narrow"/>
          <w:b/>
          <w:bCs/>
          <w:color w:val="000000"/>
          <w:sz w:val="22"/>
          <w:szCs w:val="22"/>
        </w:rPr>
        <w:t xml:space="preserve"> </w:t>
      </w:r>
    </w:p>
    <w:p w:rsidR="00D276A5" w:rsidRPr="00C90FA8" w:rsidRDefault="00D276A5">
      <w:pPr>
        <w:keepNext/>
        <w:jc w:val="both"/>
        <w:rPr>
          <w:rFonts w:ascii="Arial Narrow" w:hAnsi="Arial Narrow" w:cs="Arial Narrow"/>
          <w:color w:val="000000"/>
          <w:sz w:val="22"/>
          <w:szCs w:val="22"/>
        </w:rPr>
      </w:pPr>
      <w:r>
        <w:rPr>
          <w:rFonts w:ascii="Arial Narrow" w:hAnsi="Arial Narrow" w:cs="Arial Narrow"/>
          <w:bCs/>
          <w:color w:val="000000"/>
          <w:sz w:val="22"/>
          <w:szCs w:val="22"/>
        </w:rPr>
        <w:t xml:space="preserve">Η ώρα προσέλευσης </w:t>
      </w:r>
      <w:r>
        <w:rPr>
          <w:rFonts w:ascii="Arial Narrow" w:hAnsi="Arial Narrow" w:cs="Arial Narrow"/>
          <w:color w:val="000000"/>
          <w:sz w:val="22"/>
          <w:szCs w:val="22"/>
        </w:rPr>
        <w:t>και επιβεβαίωσης συμμετοχής 16.00</w:t>
      </w:r>
      <w:r w:rsidR="009C2493">
        <w:rPr>
          <w:rFonts w:ascii="Arial Narrow" w:hAnsi="Arial Narrow" w:cs="Arial Narrow"/>
          <w:color w:val="000000"/>
          <w:sz w:val="22"/>
          <w:szCs w:val="22"/>
        </w:rPr>
        <w:t xml:space="preserve"> </w:t>
      </w:r>
      <w:r>
        <w:rPr>
          <w:rFonts w:ascii="Arial Narrow" w:hAnsi="Arial Narrow" w:cs="Arial Narrow"/>
          <w:color w:val="000000"/>
          <w:sz w:val="22"/>
          <w:szCs w:val="22"/>
        </w:rPr>
        <w:t>μέχρι 16.30</w:t>
      </w:r>
    </w:p>
    <w:p w:rsidR="00D276A5" w:rsidRPr="004572AB" w:rsidRDefault="00D276A5">
      <w:pPr>
        <w:keepNext/>
        <w:jc w:val="both"/>
        <w:rPr>
          <w:rFonts w:ascii="Arial Narrow" w:hAnsi="Arial Narrow" w:cs="Arial Narrow"/>
          <w:bCs/>
          <w:color w:val="000000"/>
          <w:sz w:val="22"/>
          <w:szCs w:val="22"/>
        </w:rPr>
      </w:pPr>
      <w:r w:rsidRPr="004572AB">
        <w:rPr>
          <w:rFonts w:ascii="Arial Narrow" w:hAnsi="Arial Narrow" w:cs="Arial Narrow"/>
          <w:bCs/>
          <w:color w:val="000000"/>
          <w:sz w:val="22"/>
          <w:szCs w:val="22"/>
        </w:rPr>
        <w:t>Όσοι προσέλθουν μετά τις 16.30 θα αγωνιστούν από το 2</w:t>
      </w:r>
      <w:r w:rsidRPr="004572AB">
        <w:rPr>
          <w:rFonts w:ascii="Arial Narrow" w:hAnsi="Arial Narrow" w:cs="Arial Narrow"/>
          <w:bCs/>
          <w:color w:val="000000"/>
          <w:sz w:val="22"/>
          <w:szCs w:val="22"/>
          <w:vertAlign w:val="superscript"/>
        </w:rPr>
        <w:t>ο</w:t>
      </w:r>
      <w:r w:rsidRPr="004572AB">
        <w:rPr>
          <w:rFonts w:ascii="Arial Narrow" w:hAnsi="Arial Narrow" w:cs="Arial Narrow"/>
          <w:bCs/>
          <w:color w:val="000000"/>
          <w:sz w:val="22"/>
          <w:szCs w:val="22"/>
        </w:rPr>
        <w:t xml:space="preserve"> γύρο.</w:t>
      </w:r>
    </w:p>
    <w:p w:rsidR="00D77284" w:rsidRPr="00644783" w:rsidRDefault="00D276A5">
      <w:pPr>
        <w:jc w:val="both"/>
        <w:rPr>
          <w:rFonts w:ascii="Arial Narrow" w:hAnsi="Arial Narrow" w:cs="Arial Narrow"/>
          <w:sz w:val="12"/>
          <w:szCs w:val="12"/>
        </w:rPr>
      </w:pPr>
      <w:r w:rsidRPr="004572AB">
        <w:rPr>
          <w:rFonts w:ascii="Arial Narrow" w:hAnsi="Arial Narrow" w:cs="Arial Narrow"/>
          <w:bCs/>
          <w:color w:val="000000"/>
          <w:sz w:val="22"/>
          <w:szCs w:val="22"/>
        </w:rPr>
        <w:t>Ώρα Έναρξης: 17:00</w:t>
      </w:r>
    </w:p>
    <w:p w:rsidR="009C2493" w:rsidRDefault="009C2493">
      <w:pPr>
        <w:jc w:val="both"/>
        <w:rPr>
          <w:rFonts w:ascii="Arial Narrow" w:hAnsi="Arial Narrow" w:cs="Arial Narrow"/>
          <w:b/>
          <w:sz w:val="22"/>
          <w:szCs w:val="22"/>
          <w:u w:val="single"/>
        </w:rPr>
      </w:pPr>
    </w:p>
    <w:p w:rsidR="00D276A5" w:rsidRPr="00172EA6" w:rsidRDefault="00D276A5">
      <w:pPr>
        <w:jc w:val="both"/>
        <w:rPr>
          <w:rFonts w:ascii="Arial Narrow" w:hAnsi="Arial Narrow" w:cs="Arial Narrow"/>
          <w:b/>
          <w:sz w:val="22"/>
          <w:szCs w:val="22"/>
          <w:u w:val="single"/>
        </w:rPr>
      </w:pPr>
      <w:r>
        <w:rPr>
          <w:rFonts w:ascii="Arial Narrow" w:hAnsi="Arial Narrow" w:cs="Arial Narrow"/>
          <w:b/>
          <w:sz w:val="22"/>
          <w:szCs w:val="22"/>
          <w:u w:val="single"/>
        </w:rPr>
        <w:t>Σύστημα Αγώνων:</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Οι μαθητές και μαθήτριες θα αγωνιστούν σε ένα όμιλο για κάθε τάξη, με </w:t>
      </w:r>
      <w:r w:rsidRPr="00FE3D89">
        <w:rPr>
          <w:rFonts w:ascii="Arial Narrow" w:hAnsi="Arial Narrow" w:cs="Arial Narrow"/>
          <w:b/>
          <w:bCs/>
          <w:i/>
          <w:color w:val="000000"/>
          <w:sz w:val="22"/>
          <w:szCs w:val="22"/>
        </w:rPr>
        <w:t>Ελβετικό Σύστημα πέντε (5) γύρων</w:t>
      </w:r>
      <w:r>
        <w:rPr>
          <w:rFonts w:ascii="Arial Narrow" w:hAnsi="Arial Narrow" w:cs="Arial Narrow"/>
          <w:color w:val="000000"/>
          <w:sz w:val="22"/>
          <w:szCs w:val="22"/>
        </w:rPr>
        <w:t xml:space="preserve">. </w:t>
      </w:r>
    </w:p>
    <w:p w:rsidR="00FE3D89" w:rsidRDefault="00D276A5">
      <w:pPr>
        <w:jc w:val="both"/>
        <w:rPr>
          <w:rFonts w:ascii="Arial Narrow" w:hAnsi="Arial Narrow" w:cs="Arial Narrow"/>
          <w:color w:val="000000"/>
          <w:sz w:val="22"/>
          <w:szCs w:val="22"/>
          <w:u w:val="single"/>
        </w:rPr>
      </w:pPr>
      <w:r>
        <w:rPr>
          <w:rFonts w:ascii="Arial Narrow" w:hAnsi="Arial Narrow" w:cs="Arial Narrow"/>
          <w:color w:val="000000"/>
          <w:sz w:val="22"/>
          <w:szCs w:val="22"/>
        </w:rPr>
        <w:t>Σε περίπτωση συμμετοχής λιγότερων των 10 μαθητών σε μία τάξη θα συγχωνευτεί με την αμέσως επόμενη ή προηγούμενη τάξη.</w:t>
      </w:r>
    </w:p>
    <w:p w:rsidR="00D276A5" w:rsidRPr="00FE3D89" w:rsidRDefault="00D276A5">
      <w:pPr>
        <w:jc w:val="both"/>
        <w:rPr>
          <w:rFonts w:ascii="Arial Narrow" w:hAnsi="Arial Narrow" w:cs="Arial Narrow"/>
          <w:color w:val="000000"/>
          <w:sz w:val="22"/>
          <w:szCs w:val="22"/>
          <w:u w:val="single"/>
        </w:rPr>
      </w:pPr>
      <w:r w:rsidRPr="00FE3D89">
        <w:rPr>
          <w:rFonts w:ascii="Arial Narrow" w:hAnsi="Arial Narrow" w:cs="Arial Narrow"/>
          <w:color w:val="000000"/>
          <w:sz w:val="22"/>
          <w:szCs w:val="22"/>
        </w:rPr>
        <w:lastRenderedPageBreak/>
        <w:t xml:space="preserve">Οι αγώνες θα γίνουν στις εξής κατηγορίες: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Μαθητές - Μαθήτριες Νηπιαγωγείων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Μαθητές - Μαθήτριες  Α'  Τάξης  Δημοτικού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Μαθητές - Μαθήτριες  Β'  Τάξης  Δημοτικού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Μαθητές - Μαθήτριες  Γ'  Τάξης  Δημοτικού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Μαθητές - Μαθήτριες  Δ'  Τάξης  Δημοτικού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Μαθητές - Μαθήτριες  Ε'  Τάξης  Δημοτικού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Μαθητές - Μαθήτριες  ΣΤ' Τάξης</w:t>
      </w:r>
      <w:r w:rsidRPr="006D5576">
        <w:rPr>
          <w:rFonts w:ascii="Arial Narrow" w:hAnsi="Arial Narrow" w:cs="Arial Narrow"/>
          <w:color w:val="000000"/>
          <w:sz w:val="22"/>
          <w:szCs w:val="22"/>
        </w:rPr>
        <w:t xml:space="preserve"> </w:t>
      </w:r>
      <w:r>
        <w:rPr>
          <w:rFonts w:ascii="Arial Narrow" w:hAnsi="Arial Narrow" w:cs="Arial Narrow"/>
          <w:color w:val="000000"/>
          <w:sz w:val="22"/>
          <w:szCs w:val="22"/>
        </w:rPr>
        <w:t xml:space="preserve">Δημοτικού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Μαθητές - Μαθήτριες  Γυμνασίου - Λυκείου</w:t>
      </w:r>
    </w:p>
    <w:p w:rsidR="00D276A5" w:rsidRDefault="00D276A5">
      <w:pPr>
        <w:jc w:val="both"/>
        <w:rPr>
          <w:rFonts w:ascii="Arial Narrow" w:hAnsi="Arial Narrow" w:cs="Arial Narrow"/>
          <w:b/>
          <w:bCs/>
          <w:color w:val="000000"/>
          <w:sz w:val="22"/>
          <w:szCs w:val="22"/>
          <w:u w:val="single"/>
        </w:rPr>
      </w:pPr>
      <w:r>
        <w:rPr>
          <w:rFonts w:ascii="Arial Narrow" w:hAnsi="Arial Narrow" w:cs="Arial Narrow"/>
          <w:color w:val="000000"/>
          <w:sz w:val="12"/>
          <w:szCs w:val="12"/>
        </w:rPr>
        <w:t> </w:t>
      </w:r>
    </w:p>
    <w:p w:rsidR="00D276A5" w:rsidRDefault="00D276A5">
      <w:pPr>
        <w:jc w:val="both"/>
        <w:rPr>
          <w:rFonts w:ascii="Arial Narrow" w:hAnsi="Arial Narrow" w:cs="Arial Narrow"/>
          <w:color w:val="000000"/>
          <w:sz w:val="22"/>
          <w:szCs w:val="22"/>
        </w:rPr>
      </w:pPr>
      <w:r>
        <w:rPr>
          <w:rFonts w:ascii="Arial Narrow" w:hAnsi="Arial Narrow" w:cs="Arial Narrow"/>
          <w:b/>
          <w:bCs/>
          <w:color w:val="000000"/>
          <w:sz w:val="22"/>
          <w:szCs w:val="22"/>
          <w:u w:val="single"/>
        </w:rPr>
        <w:t>Αρχική κατάταξη:</w:t>
      </w:r>
      <w:r>
        <w:rPr>
          <w:rFonts w:ascii="Arial Narrow" w:hAnsi="Arial Narrow" w:cs="Arial Narrow"/>
          <w:color w:val="000000"/>
          <w:sz w:val="22"/>
          <w:szCs w:val="22"/>
        </w:rPr>
        <w:t xml:space="preserve">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Η αρχική κατάταξη θα γίνει: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1</w:t>
      </w:r>
      <w:r w:rsidR="00FE3D89">
        <w:rPr>
          <w:rFonts w:ascii="Arial Narrow" w:hAnsi="Arial Narrow" w:cs="Arial Narrow"/>
          <w:color w:val="000000"/>
          <w:sz w:val="22"/>
          <w:szCs w:val="22"/>
        </w:rPr>
        <w:t>.</w:t>
      </w:r>
      <w:r>
        <w:rPr>
          <w:rFonts w:ascii="Arial Narrow" w:hAnsi="Arial Narrow" w:cs="Arial Narrow"/>
          <w:color w:val="000000"/>
          <w:sz w:val="22"/>
          <w:szCs w:val="22"/>
        </w:rPr>
        <w:t xml:space="preserve"> </w:t>
      </w:r>
      <w:r>
        <w:rPr>
          <w:rFonts w:ascii="Arial Narrow" w:hAnsi="Arial Narrow" w:cs="Arial Narrow"/>
          <w:b/>
          <w:color w:val="000000"/>
          <w:sz w:val="22"/>
          <w:szCs w:val="22"/>
        </w:rPr>
        <w:t>στις κατηγορίες Νηπιαγωγείων, Α΄ Β΄ Γ΄  Δημοτικών</w:t>
      </w:r>
      <w:r>
        <w:rPr>
          <w:rFonts w:ascii="Arial Narrow" w:hAnsi="Arial Narrow" w:cs="Arial Narrow"/>
          <w:color w:val="000000"/>
          <w:sz w:val="22"/>
          <w:szCs w:val="22"/>
        </w:rPr>
        <w:t xml:space="preserve"> κατά </w:t>
      </w:r>
      <w:r w:rsidRPr="004572AB">
        <w:rPr>
          <w:rFonts w:ascii="Arial Narrow" w:hAnsi="Arial Narrow" w:cs="Arial Narrow"/>
          <w:color w:val="000000"/>
          <w:sz w:val="22"/>
          <w:szCs w:val="22"/>
        </w:rPr>
        <w:t>αλφαβητική σειρά</w:t>
      </w:r>
      <w:r>
        <w:rPr>
          <w:rFonts w:ascii="Arial Narrow" w:hAnsi="Arial Narrow" w:cs="Arial Narrow"/>
          <w:color w:val="000000"/>
          <w:sz w:val="22"/>
          <w:szCs w:val="22"/>
        </w:rPr>
        <w:t xml:space="preserve"> </w:t>
      </w:r>
    </w:p>
    <w:p w:rsidR="00D276A5" w:rsidRDefault="00D276A5">
      <w:pPr>
        <w:jc w:val="both"/>
        <w:rPr>
          <w:rFonts w:ascii="Arial Narrow" w:hAnsi="Arial Narrow" w:cs="Arial Narrow"/>
          <w:b/>
          <w:bCs/>
          <w:color w:val="000000"/>
          <w:sz w:val="12"/>
          <w:szCs w:val="12"/>
          <w:u w:val="single"/>
        </w:rPr>
      </w:pPr>
      <w:r>
        <w:rPr>
          <w:rFonts w:ascii="Arial Narrow" w:hAnsi="Arial Narrow" w:cs="Arial Narrow"/>
          <w:color w:val="000000"/>
          <w:sz w:val="22"/>
          <w:szCs w:val="22"/>
        </w:rPr>
        <w:t>2</w:t>
      </w:r>
      <w:r w:rsidR="00FE3D89">
        <w:rPr>
          <w:rFonts w:ascii="Arial Narrow" w:hAnsi="Arial Narrow" w:cs="Arial Narrow"/>
          <w:color w:val="000000"/>
          <w:sz w:val="22"/>
          <w:szCs w:val="22"/>
        </w:rPr>
        <w:t>.</w:t>
      </w:r>
      <w:r>
        <w:rPr>
          <w:rFonts w:ascii="Arial Narrow" w:hAnsi="Arial Narrow" w:cs="Arial Narrow"/>
          <w:color w:val="000000"/>
          <w:sz w:val="22"/>
          <w:szCs w:val="22"/>
        </w:rPr>
        <w:t xml:space="preserve"> </w:t>
      </w:r>
      <w:r>
        <w:rPr>
          <w:rFonts w:ascii="Arial Narrow" w:hAnsi="Arial Narrow" w:cs="Arial Narrow"/>
          <w:b/>
          <w:color w:val="000000"/>
          <w:sz w:val="22"/>
          <w:szCs w:val="22"/>
        </w:rPr>
        <w:t>στις κατηγορίες Δ΄</w:t>
      </w:r>
      <w:r w:rsidR="004572AB">
        <w:rPr>
          <w:rFonts w:ascii="Arial Narrow" w:hAnsi="Arial Narrow" w:cs="Arial Narrow"/>
          <w:b/>
          <w:color w:val="000000"/>
          <w:sz w:val="22"/>
          <w:szCs w:val="22"/>
        </w:rPr>
        <w:t xml:space="preserve">, </w:t>
      </w:r>
      <w:r>
        <w:rPr>
          <w:rFonts w:ascii="Arial Narrow" w:hAnsi="Arial Narrow" w:cs="Arial Narrow"/>
          <w:b/>
          <w:color w:val="000000"/>
          <w:sz w:val="22"/>
          <w:szCs w:val="22"/>
        </w:rPr>
        <w:t>Ε΄</w:t>
      </w:r>
      <w:r w:rsidR="004572AB">
        <w:rPr>
          <w:rFonts w:ascii="Arial Narrow" w:hAnsi="Arial Narrow" w:cs="Arial Narrow"/>
          <w:b/>
          <w:color w:val="000000"/>
          <w:sz w:val="22"/>
          <w:szCs w:val="22"/>
        </w:rPr>
        <w:t>,</w:t>
      </w:r>
      <w:r>
        <w:rPr>
          <w:rFonts w:ascii="Arial Narrow" w:hAnsi="Arial Narrow" w:cs="Arial Narrow"/>
          <w:b/>
          <w:color w:val="000000"/>
          <w:sz w:val="22"/>
          <w:szCs w:val="22"/>
        </w:rPr>
        <w:t xml:space="preserve"> </w:t>
      </w:r>
      <w:proofErr w:type="spellStart"/>
      <w:r>
        <w:rPr>
          <w:rFonts w:ascii="Arial Narrow" w:hAnsi="Arial Narrow" w:cs="Arial Narrow"/>
          <w:b/>
          <w:color w:val="000000"/>
          <w:sz w:val="22"/>
          <w:szCs w:val="22"/>
        </w:rPr>
        <w:t>ΣΤ</w:t>
      </w:r>
      <w:proofErr w:type="spellEnd"/>
      <w:r>
        <w:rPr>
          <w:rFonts w:ascii="Arial Narrow" w:hAnsi="Arial Narrow" w:cs="Arial Narrow"/>
          <w:b/>
          <w:color w:val="000000"/>
          <w:sz w:val="22"/>
          <w:szCs w:val="22"/>
        </w:rPr>
        <w:t xml:space="preserve">΄ Δημοτικών, Γυμνασίων και Λυκείων </w:t>
      </w:r>
      <w:r>
        <w:rPr>
          <w:rFonts w:ascii="Arial Narrow" w:hAnsi="Arial Narrow" w:cs="Arial Narrow"/>
          <w:color w:val="000000"/>
          <w:sz w:val="22"/>
          <w:szCs w:val="22"/>
        </w:rPr>
        <w:t xml:space="preserve">με τα εθνικά </w:t>
      </w:r>
      <w:proofErr w:type="spellStart"/>
      <w:r>
        <w:rPr>
          <w:rFonts w:ascii="Arial Narrow" w:hAnsi="Arial Narrow" w:cs="Arial Narrow"/>
          <w:color w:val="000000"/>
          <w:sz w:val="22"/>
          <w:szCs w:val="22"/>
        </w:rPr>
        <w:t>ΕΛΟ</w:t>
      </w:r>
      <w:proofErr w:type="spellEnd"/>
      <w:r>
        <w:rPr>
          <w:rFonts w:ascii="Arial Narrow" w:hAnsi="Arial Narrow" w:cs="Arial Narrow"/>
          <w:color w:val="000000"/>
          <w:sz w:val="22"/>
          <w:szCs w:val="22"/>
        </w:rPr>
        <w:t xml:space="preserve"> και εν συνεχεία με </w:t>
      </w:r>
      <w:r w:rsidRPr="004572AB">
        <w:rPr>
          <w:rFonts w:ascii="Arial Narrow" w:hAnsi="Arial Narrow" w:cs="Arial Narrow"/>
          <w:color w:val="000000"/>
          <w:sz w:val="22"/>
          <w:szCs w:val="22"/>
        </w:rPr>
        <w:t>αλφαβητική σειρά</w:t>
      </w:r>
      <w:r>
        <w:rPr>
          <w:rFonts w:ascii="Arial Narrow" w:hAnsi="Arial Narrow" w:cs="Arial Narrow"/>
          <w:color w:val="000000"/>
          <w:sz w:val="22"/>
          <w:szCs w:val="22"/>
        </w:rPr>
        <w:t xml:space="preserve"> για όσους και όσες δεν έχουν </w:t>
      </w:r>
      <w:proofErr w:type="spellStart"/>
      <w:r>
        <w:rPr>
          <w:rFonts w:ascii="Arial Narrow" w:hAnsi="Arial Narrow" w:cs="Arial Narrow"/>
          <w:color w:val="000000"/>
          <w:sz w:val="22"/>
          <w:szCs w:val="22"/>
        </w:rPr>
        <w:t>ΕΛΟ</w:t>
      </w:r>
      <w:proofErr w:type="spellEnd"/>
      <w:r>
        <w:rPr>
          <w:rFonts w:ascii="Arial Narrow" w:hAnsi="Arial Narrow" w:cs="Arial Narrow"/>
          <w:color w:val="000000"/>
          <w:sz w:val="22"/>
          <w:szCs w:val="22"/>
        </w:rPr>
        <w:t xml:space="preserve">. </w:t>
      </w:r>
    </w:p>
    <w:p w:rsidR="00D276A5" w:rsidRDefault="00D276A5">
      <w:pPr>
        <w:jc w:val="both"/>
        <w:rPr>
          <w:rFonts w:ascii="Arial Narrow" w:hAnsi="Arial Narrow" w:cs="Arial Narrow"/>
          <w:b/>
          <w:bCs/>
          <w:color w:val="000000"/>
          <w:sz w:val="12"/>
          <w:szCs w:val="12"/>
          <w:u w:val="single"/>
        </w:rPr>
      </w:pPr>
    </w:p>
    <w:p w:rsidR="00D276A5" w:rsidRPr="00172EA6" w:rsidRDefault="00D276A5">
      <w:pPr>
        <w:jc w:val="both"/>
        <w:rPr>
          <w:rFonts w:ascii="Arial Narrow" w:hAnsi="Arial Narrow" w:cs="Arial Narrow"/>
          <w:b/>
          <w:bCs/>
          <w:color w:val="000000"/>
          <w:sz w:val="22"/>
          <w:szCs w:val="22"/>
          <w:u w:val="single"/>
        </w:rPr>
      </w:pPr>
      <w:r>
        <w:rPr>
          <w:rFonts w:ascii="Arial Narrow" w:hAnsi="Arial Narrow" w:cs="Arial Narrow"/>
          <w:b/>
          <w:bCs/>
          <w:color w:val="000000"/>
          <w:sz w:val="22"/>
          <w:szCs w:val="22"/>
          <w:u w:val="single"/>
        </w:rPr>
        <w:t>Χρόνος Σκέψης:</w:t>
      </w:r>
    </w:p>
    <w:p w:rsidR="00D276A5" w:rsidRDefault="00D276A5">
      <w:pPr>
        <w:jc w:val="both"/>
        <w:rPr>
          <w:rFonts w:ascii="Arial Narrow" w:hAnsi="Arial Narrow" w:cs="Arial Narrow"/>
          <w:sz w:val="12"/>
          <w:szCs w:val="12"/>
        </w:rPr>
      </w:pPr>
      <w:r>
        <w:rPr>
          <w:rFonts w:ascii="Arial Narrow" w:hAnsi="Arial Narrow" w:cs="Arial Narrow"/>
          <w:color w:val="000000"/>
          <w:sz w:val="22"/>
          <w:szCs w:val="22"/>
        </w:rPr>
        <w:t xml:space="preserve">Ο χρόνος σκέψης ορίζεται σε 15' για κάθε παίκτη για ολόκληρη την παρτίδα. Χρονόμετρα για όλους τους ομίλους, θα χρησιμοποιούνται σε περιπτώσεις που κάποιες παρτίδες δε θα έχουν τελειώσει μετά από 20' από την έναρξη του συγκεκριμένου γύρου. Στις περιπτώσεις αυτές θα χρησιμοποιείται σκακιστικό χρονόμετρο µε χρόνο σκέψης 5' για κάθε παίκτη. Διευκρινίζεται ότι στους αγώνες ισχύουν οι κανόνες του Γρήγορου </w:t>
      </w:r>
      <w:proofErr w:type="spellStart"/>
      <w:r>
        <w:rPr>
          <w:rFonts w:ascii="Arial Narrow" w:hAnsi="Arial Narrow" w:cs="Arial Narrow"/>
          <w:color w:val="000000"/>
          <w:sz w:val="22"/>
          <w:szCs w:val="22"/>
        </w:rPr>
        <w:t>Σκακιού</w:t>
      </w:r>
      <w:proofErr w:type="spellEnd"/>
      <w:r>
        <w:rPr>
          <w:rFonts w:ascii="Arial Narrow" w:hAnsi="Arial Narrow" w:cs="Arial Narrow"/>
          <w:color w:val="000000"/>
          <w:sz w:val="22"/>
          <w:szCs w:val="22"/>
        </w:rPr>
        <w:t xml:space="preserve"> (</w:t>
      </w:r>
      <w:proofErr w:type="spellStart"/>
      <w:r>
        <w:rPr>
          <w:rFonts w:ascii="Arial Narrow" w:hAnsi="Arial Narrow" w:cs="Arial Narrow"/>
          <w:color w:val="000000"/>
          <w:sz w:val="22"/>
          <w:szCs w:val="22"/>
        </w:rPr>
        <w:t>ΡΑΠΙΝΤ</w:t>
      </w:r>
      <w:proofErr w:type="spellEnd"/>
      <w:r>
        <w:rPr>
          <w:rFonts w:ascii="Arial Narrow" w:hAnsi="Arial Narrow" w:cs="Arial Narrow"/>
          <w:color w:val="000000"/>
          <w:sz w:val="22"/>
          <w:szCs w:val="22"/>
        </w:rPr>
        <w:t>)</w:t>
      </w:r>
    </w:p>
    <w:p w:rsidR="00D276A5" w:rsidRDefault="00D276A5">
      <w:pPr>
        <w:jc w:val="both"/>
        <w:rPr>
          <w:rFonts w:ascii="Arial Narrow" w:hAnsi="Arial Narrow" w:cs="Arial Narrow"/>
          <w:sz w:val="12"/>
          <w:szCs w:val="12"/>
        </w:rPr>
      </w:pPr>
    </w:p>
    <w:p w:rsidR="00D276A5" w:rsidRPr="00172EA6" w:rsidRDefault="00D276A5">
      <w:pPr>
        <w:jc w:val="both"/>
        <w:rPr>
          <w:rFonts w:ascii="Arial Narrow" w:hAnsi="Arial Narrow" w:cs="Arial Narrow"/>
          <w:b/>
          <w:bCs/>
          <w:color w:val="000000"/>
          <w:sz w:val="22"/>
          <w:szCs w:val="22"/>
          <w:u w:val="single"/>
        </w:rPr>
      </w:pPr>
      <w:r>
        <w:rPr>
          <w:rFonts w:ascii="Arial Narrow" w:hAnsi="Arial Narrow" w:cs="Arial Narrow"/>
          <w:b/>
          <w:bCs/>
          <w:color w:val="000000"/>
          <w:sz w:val="22"/>
          <w:szCs w:val="22"/>
          <w:u w:val="single"/>
        </w:rPr>
        <w:t>Κριτήρια Άρσης Ισοβαθμίας:</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Θα ισχύσουν τα εξής κριτήρια κατά σειρά: </w:t>
      </w:r>
    </w:p>
    <w:p w:rsidR="00D276A5" w:rsidRDefault="00D276A5">
      <w:pPr>
        <w:numPr>
          <w:ilvl w:val="0"/>
          <w:numId w:val="1"/>
        </w:numPr>
        <w:jc w:val="both"/>
        <w:rPr>
          <w:rFonts w:ascii="Arial Narrow" w:hAnsi="Arial Narrow" w:cs="Arial Narrow"/>
          <w:color w:val="000000"/>
          <w:sz w:val="22"/>
          <w:szCs w:val="22"/>
        </w:rPr>
      </w:pPr>
      <w:r>
        <w:rPr>
          <w:rFonts w:ascii="Arial Narrow" w:hAnsi="Arial Narrow" w:cs="Arial Narrow"/>
          <w:color w:val="000000"/>
          <w:sz w:val="22"/>
          <w:szCs w:val="22"/>
        </w:rPr>
        <w:t xml:space="preserve">Αποτέλεσμα του τουρνουά των ισόβαθμων (εάν έχουν παίξει όλοι μεταξύ τους) </w:t>
      </w:r>
    </w:p>
    <w:p w:rsidR="00D276A5" w:rsidRDefault="00D276A5" w:rsidP="00DE7F85">
      <w:pPr>
        <w:numPr>
          <w:ilvl w:val="0"/>
          <w:numId w:val="1"/>
        </w:numPr>
        <w:jc w:val="both"/>
        <w:rPr>
          <w:rFonts w:ascii="Arial Narrow" w:hAnsi="Arial Narrow" w:cs="Arial Narrow"/>
          <w:color w:val="000000"/>
          <w:sz w:val="22"/>
          <w:szCs w:val="22"/>
        </w:rPr>
      </w:pPr>
      <w:r>
        <w:rPr>
          <w:rFonts w:ascii="Arial Narrow" w:hAnsi="Arial Narrow" w:cs="Arial Narrow"/>
          <w:color w:val="000000"/>
          <w:sz w:val="22"/>
          <w:szCs w:val="22"/>
        </w:rPr>
        <w:t xml:space="preserve">Κριτήριο </w:t>
      </w:r>
      <w:proofErr w:type="spellStart"/>
      <w:r>
        <w:rPr>
          <w:rFonts w:ascii="Arial Narrow" w:hAnsi="Arial Narrow" w:cs="Arial Narrow"/>
          <w:color w:val="000000"/>
          <w:sz w:val="22"/>
          <w:szCs w:val="22"/>
        </w:rPr>
        <w:t>Μπούχολτς</w:t>
      </w:r>
      <w:proofErr w:type="spellEnd"/>
      <w:r>
        <w:rPr>
          <w:rFonts w:ascii="Arial Narrow" w:hAnsi="Arial Narrow" w:cs="Arial Narrow"/>
          <w:color w:val="000000"/>
          <w:sz w:val="22"/>
          <w:szCs w:val="22"/>
        </w:rPr>
        <w:t xml:space="preserve"> (βαθμοί αντιπάλων)</w:t>
      </w:r>
    </w:p>
    <w:p w:rsidR="00D276A5" w:rsidRPr="00DE7F85" w:rsidRDefault="00D276A5" w:rsidP="00DE7F85">
      <w:pPr>
        <w:numPr>
          <w:ilvl w:val="0"/>
          <w:numId w:val="1"/>
        </w:numPr>
        <w:jc w:val="both"/>
        <w:rPr>
          <w:rFonts w:ascii="Arial Narrow" w:hAnsi="Arial Narrow" w:cs="Arial Narrow"/>
          <w:color w:val="000000"/>
          <w:sz w:val="22"/>
          <w:szCs w:val="22"/>
        </w:rPr>
      </w:pPr>
      <w:r w:rsidRPr="00DE7F85">
        <w:rPr>
          <w:rFonts w:ascii="Arial Narrow" w:hAnsi="Arial Narrow" w:cs="Arial Narrow"/>
          <w:color w:val="000000"/>
          <w:sz w:val="22"/>
          <w:szCs w:val="22"/>
        </w:rPr>
        <w:t>Άθροισμα προοδευτικής βαθμολογίας</w:t>
      </w:r>
    </w:p>
    <w:p w:rsidR="00D276A5" w:rsidRDefault="00D276A5">
      <w:pPr>
        <w:ind w:left="720"/>
        <w:jc w:val="both"/>
        <w:rPr>
          <w:rFonts w:ascii="Arial Narrow" w:hAnsi="Arial Narrow" w:cs="Arial Narrow"/>
          <w:color w:val="000000"/>
          <w:sz w:val="12"/>
          <w:szCs w:val="12"/>
        </w:rPr>
      </w:pPr>
    </w:p>
    <w:p w:rsidR="00D276A5" w:rsidRDefault="00D276A5">
      <w:pPr>
        <w:jc w:val="both"/>
        <w:rPr>
          <w:rFonts w:ascii="Arial Narrow" w:hAnsi="Arial Narrow" w:cs="Arial Narrow"/>
          <w:sz w:val="22"/>
          <w:szCs w:val="22"/>
        </w:rPr>
      </w:pPr>
      <w:r>
        <w:rPr>
          <w:rFonts w:ascii="Arial Narrow" w:hAnsi="Arial Narrow" w:cs="Arial Narrow"/>
          <w:b/>
          <w:sz w:val="22"/>
          <w:szCs w:val="22"/>
          <w:u w:val="single"/>
        </w:rPr>
        <w:t>Κανονισμοί Αγώνων:</w:t>
      </w:r>
    </w:p>
    <w:p w:rsidR="00D276A5" w:rsidRPr="00D312B1" w:rsidRDefault="00D276A5">
      <w:pPr>
        <w:jc w:val="both"/>
        <w:rPr>
          <w:rFonts w:ascii="Arial Narrow" w:hAnsi="Arial Narrow" w:cs="Arial Narrow"/>
          <w:sz w:val="22"/>
          <w:szCs w:val="22"/>
        </w:rPr>
      </w:pPr>
      <w:r>
        <w:rPr>
          <w:rFonts w:ascii="Arial Narrow" w:hAnsi="Arial Narrow" w:cs="Arial Narrow"/>
          <w:sz w:val="22"/>
          <w:szCs w:val="22"/>
        </w:rPr>
        <w:t xml:space="preserve">Θα ισχύσουν οι Κανονισμοί της  </w:t>
      </w:r>
      <w:proofErr w:type="spellStart"/>
      <w:r>
        <w:rPr>
          <w:rFonts w:ascii="Arial Narrow" w:hAnsi="Arial Narrow" w:cs="Arial Narrow"/>
          <w:sz w:val="22"/>
          <w:szCs w:val="22"/>
        </w:rPr>
        <w:t>Ε.Σ.Ο</w:t>
      </w:r>
      <w:proofErr w:type="spellEnd"/>
      <w:r>
        <w:rPr>
          <w:rFonts w:ascii="Arial Narrow" w:hAnsi="Arial Narrow" w:cs="Arial Narrow"/>
          <w:sz w:val="22"/>
          <w:szCs w:val="22"/>
        </w:rPr>
        <w:t>.</w:t>
      </w:r>
      <w:r w:rsidRPr="00D312B1">
        <w:rPr>
          <w:color w:val="000000"/>
          <w:sz w:val="27"/>
          <w:szCs w:val="27"/>
        </w:rPr>
        <w:t xml:space="preserve"> </w:t>
      </w:r>
      <w:r w:rsidRPr="00D312B1">
        <w:rPr>
          <w:rFonts w:ascii="Arial Narrow" w:hAnsi="Arial Narrow"/>
          <w:color w:val="000000"/>
          <w:sz w:val="22"/>
          <w:szCs w:val="22"/>
        </w:rPr>
        <w:t>με την εξαίρεση ότι η παρτίδα χάνεται στην 3η αν</w:t>
      </w:r>
      <w:r>
        <w:rPr>
          <w:rFonts w:ascii="Arial Narrow" w:hAnsi="Arial Narrow"/>
          <w:color w:val="000000"/>
          <w:sz w:val="22"/>
          <w:szCs w:val="22"/>
        </w:rPr>
        <w:t>τικανονική κίνηση στα Νήπια στην</w:t>
      </w:r>
      <w:r w:rsidRPr="00D312B1">
        <w:rPr>
          <w:rFonts w:ascii="Arial Narrow" w:hAnsi="Arial Narrow"/>
          <w:color w:val="000000"/>
          <w:sz w:val="22"/>
          <w:szCs w:val="22"/>
        </w:rPr>
        <w:t xml:space="preserve"> Α’</w:t>
      </w:r>
      <w:r>
        <w:rPr>
          <w:rFonts w:ascii="Arial Narrow" w:hAnsi="Arial Narrow"/>
          <w:color w:val="000000"/>
          <w:sz w:val="22"/>
          <w:szCs w:val="22"/>
        </w:rPr>
        <w:t xml:space="preserve"> και Β΄</w:t>
      </w:r>
      <w:r w:rsidRPr="00D312B1">
        <w:rPr>
          <w:rFonts w:ascii="Arial Narrow" w:hAnsi="Arial Narrow"/>
          <w:color w:val="000000"/>
          <w:sz w:val="22"/>
          <w:szCs w:val="22"/>
        </w:rPr>
        <w:t xml:space="preserve"> Δημοτικού και τη 2η αντικανονική στις υπόλοιπες κατηγορίες.</w:t>
      </w:r>
    </w:p>
    <w:p w:rsidR="00D276A5" w:rsidRDefault="00D276A5">
      <w:pPr>
        <w:jc w:val="both"/>
        <w:rPr>
          <w:rFonts w:ascii="Arial Narrow" w:hAnsi="Arial Narrow" w:cs="Arial Narrow"/>
          <w:b/>
          <w:bCs/>
          <w:color w:val="000000"/>
          <w:sz w:val="22"/>
          <w:szCs w:val="22"/>
          <w:u w:val="single"/>
        </w:rPr>
      </w:pPr>
      <w:r>
        <w:rPr>
          <w:rFonts w:ascii="Arial Narrow" w:hAnsi="Arial Narrow" w:cs="Arial Narrow"/>
          <w:sz w:val="12"/>
          <w:szCs w:val="12"/>
        </w:rPr>
        <w:t xml:space="preserve"> </w:t>
      </w:r>
    </w:p>
    <w:p w:rsidR="00D276A5" w:rsidRDefault="00D276A5">
      <w:pPr>
        <w:jc w:val="both"/>
        <w:rPr>
          <w:rFonts w:ascii="Arial Narrow" w:hAnsi="Arial Narrow" w:cs="Arial Narrow"/>
          <w:color w:val="000000"/>
          <w:sz w:val="22"/>
          <w:szCs w:val="22"/>
        </w:rPr>
      </w:pPr>
      <w:r>
        <w:rPr>
          <w:rFonts w:ascii="Arial Narrow" w:hAnsi="Arial Narrow" w:cs="Arial Narrow"/>
          <w:b/>
          <w:bCs/>
          <w:color w:val="000000"/>
          <w:sz w:val="22"/>
          <w:szCs w:val="22"/>
          <w:u w:val="single"/>
        </w:rPr>
        <w:t>Διαιτησία – Ενστάσεις:</w:t>
      </w:r>
    </w:p>
    <w:p w:rsidR="00D276A5" w:rsidRDefault="00644783">
      <w:pPr>
        <w:jc w:val="both"/>
        <w:rPr>
          <w:rFonts w:ascii="Arial Narrow" w:hAnsi="Arial Narrow" w:cs="Arial Narrow"/>
          <w:sz w:val="12"/>
          <w:szCs w:val="12"/>
        </w:rPr>
      </w:pPr>
      <w:r>
        <w:rPr>
          <w:rFonts w:ascii="Arial Narrow" w:hAnsi="Arial Narrow" w:cs="Arial Narrow"/>
          <w:color w:val="000000"/>
          <w:sz w:val="22"/>
          <w:szCs w:val="22"/>
        </w:rPr>
        <w:t xml:space="preserve">Θα οριστούν επίσημοι διαιτητές από την </w:t>
      </w:r>
      <w:proofErr w:type="spellStart"/>
      <w:r>
        <w:rPr>
          <w:rFonts w:ascii="Arial Narrow" w:hAnsi="Arial Narrow" w:cs="Arial Narrow"/>
          <w:sz w:val="22"/>
          <w:szCs w:val="22"/>
        </w:rPr>
        <w:t>Ε.Σ.Ο</w:t>
      </w:r>
      <w:proofErr w:type="spellEnd"/>
      <w:r>
        <w:rPr>
          <w:rFonts w:ascii="Arial Narrow" w:hAnsi="Arial Narrow" w:cs="Arial Narrow"/>
          <w:color w:val="000000"/>
          <w:sz w:val="22"/>
          <w:szCs w:val="22"/>
        </w:rPr>
        <w:t xml:space="preserve">. </w:t>
      </w:r>
      <w:r w:rsidR="00D276A5">
        <w:rPr>
          <w:rFonts w:ascii="Arial Narrow" w:hAnsi="Arial Narrow" w:cs="Arial Narrow"/>
          <w:color w:val="000000"/>
          <w:sz w:val="22"/>
          <w:szCs w:val="22"/>
        </w:rPr>
        <w:t xml:space="preserve">Οι ενστάσεις </w:t>
      </w:r>
      <w:r>
        <w:rPr>
          <w:rFonts w:ascii="Arial Narrow" w:hAnsi="Arial Narrow" w:cs="Arial Narrow"/>
          <w:color w:val="000000"/>
          <w:sz w:val="22"/>
          <w:szCs w:val="22"/>
        </w:rPr>
        <w:t xml:space="preserve">θα </w:t>
      </w:r>
      <w:r w:rsidR="00D276A5">
        <w:rPr>
          <w:rFonts w:ascii="Arial Narrow" w:hAnsi="Arial Narrow" w:cs="Arial Narrow"/>
          <w:color w:val="000000"/>
          <w:sz w:val="22"/>
          <w:szCs w:val="22"/>
        </w:rPr>
        <w:t>εκδικάζονται από τριμελή επιτροπή που θα ορίσει η Οργανωτική Επιτροπή.</w:t>
      </w:r>
    </w:p>
    <w:p w:rsidR="00D276A5" w:rsidRDefault="00D276A5">
      <w:pPr>
        <w:jc w:val="both"/>
        <w:rPr>
          <w:rFonts w:ascii="Arial Narrow" w:hAnsi="Arial Narrow" w:cs="Arial Narrow"/>
          <w:sz w:val="12"/>
          <w:szCs w:val="12"/>
        </w:rPr>
      </w:pPr>
    </w:p>
    <w:p w:rsidR="00D276A5" w:rsidRPr="001B7653" w:rsidRDefault="00D276A5">
      <w:pPr>
        <w:jc w:val="both"/>
        <w:rPr>
          <w:rFonts w:ascii="Arial Narrow" w:hAnsi="Arial Narrow" w:cs="Arial Narrow"/>
          <w:b/>
          <w:bCs/>
          <w:color w:val="000000"/>
          <w:sz w:val="22"/>
          <w:szCs w:val="22"/>
          <w:u w:val="single"/>
        </w:rPr>
      </w:pPr>
      <w:r>
        <w:rPr>
          <w:rFonts w:ascii="Arial Narrow" w:hAnsi="Arial Narrow" w:cs="Arial Narrow"/>
          <w:b/>
          <w:bCs/>
          <w:color w:val="000000"/>
          <w:sz w:val="22"/>
          <w:szCs w:val="22"/>
          <w:u w:val="single"/>
        </w:rPr>
        <w:t xml:space="preserve">Απονομές – Βραβεύσεις: </w:t>
      </w:r>
    </w:p>
    <w:p w:rsidR="00D276A5" w:rsidRDefault="00D276A5">
      <w:pPr>
        <w:jc w:val="both"/>
        <w:rPr>
          <w:rFonts w:ascii="Arial Narrow" w:hAnsi="Arial Narrow" w:cs="Arial Narrow"/>
          <w:color w:val="000000"/>
          <w:sz w:val="22"/>
          <w:szCs w:val="22"/>
        </w:rPr>
      </w:pPr>
      <w:r>
        <w:rPr>
          <w:rFonts w:ascii="Arial Narrow" w:hAnsi="Arial Narrow" w:cs="Arial Narrow"/>
          <w:color w:val="000000"/>
          <w:sz w:val="22"/>
          <w:szCs w:val="22"/>
        </w:rPr>
        <w:t xml:space="preserve">Θα απονεμηθούν μετάλλια </w:t>
      </w:r>
      <w:r w:rsidR="0045608F">
        <w:rPr>
          <w:rFonts w:ascii="Arial Narrow" w:hAnsi="Arial Narrow" w:cs="Arial Narrow"/>
          <w:color w:val="000000"/>
          <w:sz w:val="22"/>
          <w:szCs w:val="22"/>
        </w:rPr>
        <w:t>στους</w:t>
      </w:r>
      <w:r>
        <w:rPr>
          <w:rFonts w:ascii="Arial Narrow" w:hAnsi="Arial Narrow" w:cs="Arial Narrow"/>
          <w:color w:val="000000"/>
          <w:sz w:val="22"/>
          <w:szCs w:val="22"/>
        </w:rPr>
        <w:t xml:space="preserve"> </w:t>
      </w:r>
      <w:r w:rsidR="0045608F">
        <w:rPr>
          <w:rFonts w:ascii="Arial Narrow" w:hAnsi="Arial Narrow" w:cs="Arial Narrow"/>
          <w:color w:val="000000"/>
          <w:sz w:val="22"/>
          <w:szCs w:val="22"/>
        </w:rPr>
        <w:t>τρεις πρώτους και κύπελλο στον πρώτο κάθε κατηγορίας</w:t>
      </w:r>
      <w:r w:rsidR="00644783">
        <w:rPr>
          <w:rFonts w:ascii="Arial Narrow" w:hAnsi="Arial Narrow" w:cs="Arial Narrow"/>
          <w:color w:val="000000"/>
          <w:sz w:val="22"/>
          <w:szCs w:val="22"/>
        </w:rPr>
        <w:t xml:space="preserve"> καθώς και στο 1</w:t>
      </w:r>
      <w:r w:rsidR="00644783" w:rsidRPr="00644783">
        <w:rPr>
          <w:rFonts w:ascii="Arial Narrow" w:hAnsi="Arial Narrow" w:cs="Arial Narrow"/>
          <w:color w:val="000000"/>
          <w:sz w:val="22"/>
          <w:szCs w:val="22"/>
          <w:vertAlign w:val="superscript"/>
        </w:rPr>
        <w:t>ο</w:t>
      </w:r>
      <w:r w:rsidR="00644783">
        <w:rPr>
          <w:rFonts w:ascii="Arial Narrow" w:hAnsi="Arial Narrow" w:cs="Arial Narrow"/>
          <w:color w:val="000000"/>
          <w:sz w:val="22"/>
          <w:szCs w:val="22"/>
        </w:rPr>
        <w:t xml:space="preserve">  κορίτσι κάθε τάξης.</w:t>
      </w:r>
    </w:p>
    <w:p w:rsidR="00D276A5" w:rsidRDefault="00D276A5">
      <w:pPr>
        <w:jc w:val="both"/>
        <w:rPr>
          <w:rFonts w:ascii="Arial Narrow" w:hAnsi="Arial Narrow" w:cs="Arial Narrow"/>
          <w:sz w:val="12"/>
          <w:szCs w:val="12"/>
        </w:rPr>
      </w:pPr>
      <w:r>
        <w:rPr>
          <w:rFonts w:ascii="Arial Narrow" w:hAnsi="Arial Narrow" w:cs="Arial Narrow"/>
          <w:sz w:val="22"/>
          <w:szCs w:val="22"/>
        </w:rPr>
        <w:t xml:space="preserve">Η απονομή των επάθλων θα γίνει κατά την τελετή λήξης που θα γίνει αμέσως μετά την λήξη </w:t>
      </w:r>
      <w:r w:rsidR="0045608F">
        <w:rPr>
          <w:rFonts w:ascii="Arial Narrow" w:hAnsi="Arial Narrow" w:cs="Arial Narrow"/>
          <w:sz w:val="22"/>
          <w:szCs w:val="22"/>
        </w:rPr>
        <w:t xml:space="preserve">όλων </w:t>
      </w:r>
      <w:r>
        <w:rPr>
          <w:rFonts w:ascii="Arial Narrow" w:hAnsi="Arial Narrow" w:cs="Arial Narrow"/>
          <w:sz w:val="22"/>
          <w:szCs w:val="22"/>
        </w:rPr>
        <w:t>των αγώνων.</w:t>
      </w:r>
    </w:p>
    <w:p w:rsidR="00D276A5" w:rsidRDefault="00D276A5">
      <w:pPr>
        <w:jc w:val="both"/>
        <w:rPr>
          <w:rFonts w:ascii="Arial Narrow" w:hAnsi="Arial Narrow" w:cs="Arial Narrow"/>
          <w:sz w:val="12"/>
          <w:szCs w:val="12"/>
        </w:rPr>
      </w:pPr>
    </w:p>
    <w:p w:rsidR="00D276A5" w:rsidRDefault="00D276A5">
      <w:pPr>
        <w:jc w:val="both"/>
        <w:rPr>
          <w:rFonts w:ascii="Arial Narrow" w:hAnsi="Arial Narrow" w:cs="Arial Narrow"/>
          <w:sz w:val="22"/>
          <w:szCs w:val="22"/>
        </w:rPr>
      </w:pPr>
      <w:r>
        <w:rPr>
          <w:rFonts w:ascii="Arial Narrow" w:hAnsi="Arial Narrow" w:cs="Arial Narrow"/>
          <w:b/>
          <w:sz w:val="22"/>
          <w:szCs w:val="22"/>
          <w:u w:val="single"/>
        </w:rPr>
        <w:t>Διάφορα:</w:t>
      </w:r>
    </w:p>
    <w:p w:rsidR="00D276A5" w:rsidRDefault="00D276A5">
      <w:pPr>
        <w:jc w:val="both"/>
        <w:rPr>
          <w:rFonts w:ascii="Arial Narrow" w:hAnsi="Arial Narrow" w:cs="Arial Narrow"/>
          <w:sz w:val="22"/>
          <w:szCs w:val="22"/>
        </w:rPr>
      </w:pPr>
      <w:r>
        <w:rPr>
          <w:rFonts w:ascii="Arial Narrow" w:hAnsi="Arial Narrow" w:cs="Arial Narrow"/>
          <w:sz w:val="22"/>
          <w:szCs w:val="22"/>
        </w:rPr>
        <w:t>Επισημαίνονται τα εξής:</w:t>
      </w:r>
    </w:p>
    <w:p w:rsidR="00D276A5" w:rsidRDefault="0045608F">
      <w:pPr>
        <w:jc w:val="both"/>
        <w:rPr>
          <w:rFonts w:ascii="Arial Narrow" w:hAnsi="Arial Narrow" w:cs="Arial Narrow"/>
          <w:sz w:val="22"/>
          <w:szCs w:val="22"/>
        </w:rPr>
      </w:pPr>
      <w:r>
        <w:rPr>
          <w:rFonts w:ascii="Arial Narrow" w:hAnsi="Arial Narrow" w:cs="Arial Narrow"/>
          <w:sz w:val="22"/>
          <w:szCs w:val="22"/>
        </w:rPr>
        <w:t>-</w:t>
      </w:r>
      <w:r w:rsidR="00D276A5">
        <w:rPr>
          <w:rFonts w:ascii="Arial Narrow" w:hAnsi="Arial Narrow" w:cs="Arial Narrow"/>
          <w:sz w:val="22"/>
          <w:szCs w:val="22"/>
        </w:rPr>
        <w:t xml:space="preserve">Με την άφιξη των μαθητών στο χώρο των αγώνων </w:t>
      </w:r>
      <w:r w:rsidR="00D276A5">
        <w:rPr>
          <w:rFonts w:ascii="Arial Narrow" w:hAnsi="Arial Narrow" w:cs="Arial Narrow"/>
          <w:b/>
          <w:sz w:val="22"/>
          <w:szCs w:val="22"/>
        </w:rPr>
        <w:t xml:space="preserve">θα πρέπει να επιβεβαιώσουν τη συμμετοχή τους </w:t>
      </w:r>
      <w:r w:rsidR="00D276A5">
        <w:rPr>
          <w:rFonts w:ascii="Arial Narrow" w:hAnsi="Arial Narrow" w:cs="Arial Narrow"/>
          <w:sz w:val="22"/>
          <w:szCs w:val="22"/>
        </w:rPr>
        <w:t xml:space="preserve">στην γραμματεία. </w:t>
      </w:r>
    </w:p>
    <w:p w:rsidR="00D276A5" w:rsidRDefault="0045608F">
      <w:pPr>
        <w:jc w:val="both"/>
        <w:rPr>
          <w:rFonts w:ascii="Arial Narrow" w:hAnsi="Arial Narrow" w:cs="Arial Narrow"/>
          <w:sz w:val="22"/>
          <w:szCs w:val="22"/>
        </w:rPr>
      </w:pPr>
      <w:r>
        <w:rPr>
          <w:rFonts w:ascii="Arial Narrow" w:hAnsi="Arial Narrow" w:cs="Arial Narrow"/>
          <w:sz w:val="22"/>
          <w:szCs w:val="22"/>
        </w:rPr>
        <w:t>-</w:t>
      </w:r>
      <w:r w:rsidR="00D276A5">
        <w:rPr>
          <w:rFonts w:ascii="Arial Narrow" w:hAnsi="Arial Narrow" w:cs="Arial Narrow"/>
          <w:sz w:val="22"/>
          <w:szCs w:val="22"/>
        </w:rPr>
        <w:t xml:space="preserve">Για κάθε ζήτημα που δεν προβλέπεται από αυτή την Προκήρυξη ή από τους Κανονισμούς της FIDE και της </w:t>
      </w:r>
      <w:proofErr w:type="spellStart"/>
      <w:r w:rsidR="00D276A5">
        <w:rPr>
          <w:rFonts w:ascii="Arial Narrow" w:hAnsi="Arial Narrow" w:cs="Arial Narrow"/>
          <w:sz w:val="22"/>
          <w:szCs w:val="22"/>
        </w:rPr>
        <w:t>Ε.Σ.Ο</w:t>
      </w:r>
      <w:proofErr w:type="spellEnd"/>
      <w:r w:rsidR="00D276A5">
        <w:rPr>
          <w:rFonts w:ascii="Arial Narrow" w:hAnsi="Arial Narrow" w:cs="Arial Narrow"/>
          <w:sz w:val="22"/>
          <w:szCs w:val="22"/>
        </w:rPr>
        <w:t xml:space="preserve"> καθώς και για κάθε έκτακτο περιστατικό, αρμόδια να αποφασίσει είναι η Διεύθυνση των Αγώνων και ο επικεφαλής Διαιτητής.</w:t>
      </w:r>
    </w:p>
    <w:p w:rsidR="00D276A5" w:rsidRPr="006D5576" w:rsidRDefault="00D276A5">
      <w:pPr>
        <w:jc w:val="both"/>
        <w:rPr>
          <w:rFonts w:ascii="Arial Narrow" w:hAnsi="Arial Narrow" w:cs="Arial Narrow"/>
          <w:sz w:val="12"/>
          <w:szCs w:val="12"/>
        </w:rPr>
      </w:pPr>
    </w:p>
    <w:p w:rsidR="00D276A5" w:rsidRDefault="00D276A5">
      <w:pPr>
        <w:jc w:val="both"/>
        <w:rPr>
          <w:rFonts w:ascii="Arial Narrow" w:hAnsi="Arial Narrow" w:cs="Arial Narrow"/>
          <w:sz w:val="12"/>
          <w:szCs w:val="12"/>
        </w:rPr>
      </w:pPr>
    </w:p>
    <w:p w:rsidR="00644783" w:rsidRPr="006D5576" w:rsidRDefault="00644783">
      <w:pPr>
        <w:jc w:val="both"/>
        <w:rPr>
          <w:rFonts w:ascii="Arial Narrow" w:hAnsi="Arial Narrow" w:cs="Arial Narrow"/>
          <w:sz w:val="12"/>
          <w:szCs w:val="12"/>
        </w:rPr>
      </w:pPr>
    </w:p>
    <w:p w:rsidR="00D77284" w:rsidRPr="00644783" w:rsidRDefault="00D77284" w:rsidP="00644783">
      <w:pPr>
        <w:jc w:val="center"/>
        <w:rPr>
          <w:b/>
        </w:rPr>
      </w:pPr>
      <w:r w:rsidRPr="00644783">
        <w:rPr>
          <w:b/>
        </w:rPr>
        <w:t xml:space="preserve">Θα ισχύσει το </w:t>
      </w:r>
      <w:r w:rsidRPr="00644783">
        <w:rPr>
          <w:rFonts w:ascii="Calibri" w:hAnsi="Calibri" w:cs="Calibri"/>
          <w:b/>
        </w:rPr>
        <w:t>﻿</w:t>
      </w:r>
      <w:r w:rsidRPr="00644783">
        <w:rPr>
          <w:b/>
        </w:rPr>
        <w:t>Αγωνιστικό Υγειονομικό Πρωτόκολλο της Ελληνικής Σκακιστικής Ομοσπονδίας και της ΓΓΑ</w:t>
      </w:r>
    </w:p>
    <w:p w:rsidR="00D276A5" w:rsidRDefault="00D276A5"/>
    <w:sectPr w:rsidR="00D276A5" w:rsidSect="00F60E9D">
      <w:headerReference w:type="even" r:id="rId12"/>
      <w:headerReference w:type="default" r:id="rId13"/>
      <w:footerReference w:type="even" r:id="rId14"/>
      <w:footerReference w:type="default" r:id="rId15"/>
      <w:headerReference w:type="first" r:id="rId16"/>
      <w:footerReference w:type="first" r:id="rId17"/>
      <w:pgSz w:w="11906" w:h="16838"/>
      <w:pgMar w:top="764" w:right="720" w:bottom="764" w:left="720" w:header="708" w:footer="708"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C69" w:rsidRDefault="00C37C69">
      <w:r>
        <w:separator/>
      </w:r>
    </w:p>
  </w:endnote>
  <w:endnote w:type="continuationSeparator" w:id="0">
    <w:p w:rsidR="00C37C69" w:rsidRDefault="00C3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6A5" w:rsidRDefault="00D276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6A5" w:rsidRDefault="00D276A5">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6A5" w:rsidRDefault="00D276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C69" w:rsidRDefault="00C37C69">
      <w:r>
        <w:separator/>
      </w:r>
    </w:p>
  </w:footnote>
  <w:footnote w:type="continuationSeparator" w:id="0">
    <w:p w:rsidR="00C37C69" w:rsidRDefault="00C37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6A5" w:rsidRDefault="00D276A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6A5" w:rsidRDefault="005E01E7">
    <w:pPr>
      <w:pStyle w:val="aa"/>
      <w:jc w:val="right"/>
    </w:pPr>
    <w:r>
      <w:fldChar w:fldCharType="begin"/>
    </w:r>
    <w:r>
      <w:instrText xml:space="preserve"> PAGE </w:instrText>
    </w:r>
    <w:r>
      <w:fldChar w:fldCharType="separate"/>
    </w:r>
    <w:r w:rsidR="00D276A5">
      <w:rPr>
        <w:noProof/>
      </w:rPr>
      <w:t>2</w:t>
    </w:r>
    <w:r>
      <w:rPr>
        <w:noProof/>
      </w:rPr>
      <w:fldChar w:fldCharType="end"/>
    </w:r>
  </w:p>
  <w:p w:rsidR="00D276A5" w:rsidRDefault="00D276A5">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6A5" w:rsidRDefault="00D276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rPr>
        <w:rFonts w:cs="Times New Roman" w:hint="default"/>
        <w:color w:val="000000"/>
      </w:rPr>
    </w:lvl>
  </w:abstractNum>
  <w:abstractNum w:abstractNumId="1" w15:restartNumberingAfterBreak="0">
    <w:nsid w:val="00000002"/>
    <w:multiLevelType w:val="singleLevel"/>
    <w:tmpl w:val="00000002"/>
    <w:name w:val="WW8Num5"/>
    <w:lvl w:ilvl="0">
      <w:start w:val="1"/>
      <w:numFmt w:val="bullet"/>
      <w:lvlText w:val=""/>
      <w:lvlJc w:val="left"/>
      <w:pPr>
        <w:tabs>
          <w:tab w:val="num" w:pos="0"/>
        </w:tabs>
        <w:ind w:left="720" w:hanging="360"/>
      </w:pPr>
      <w:rPr>
        <w:rFonts w:ascii="Symbol" w:hAnsi="Symbol" w:hint="default"/>
        <w:sz w:val="22"/>
      </w:rPr>
    </w:lvl>
  </w:abstractNum>
  <w:abstractNum w:abstractNumId="2" w15:restartNumberingAfterBreak="0">
    <w:nsid w:val="00000003"/>
    <w:multiLevelType w:val="singleLevel"/>
    <w:tmpl w:val="00000003"/>
    <w:name w:val="WW8Num10"/>
    <w:lvl w:ilvl="0">
      <w:start w:val="1"/>
      <w:numFmt w:val="bullet"/>
      <w:lvlText w:val=""/>
      <w:lvlJc w:val="left"/>
      <w:pPr>
        <w:tabs>
          <w:tab w:val="num" w:pos="720"/>
        </w:tabs>
        <w:ind w:left="720" w:hanging="360"/>
      </w:pPr>
      <w:rPr>
        <w:rFonts w:ascii="Wingdings" w:hAnsi="Wingdings" w:hint="default"/>
        <w:color w:val="000000"/>
        <w:sz w:val="22"/>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15:restartNumberingAfterBreak="0">
    <w:nsid w:val="26123B9F"/>
    <w:multiLevelType w:val="hybridMultilevel"/>
    <w:tmpl w:val="4E78D32E"/>
    <w:lvl w:ilvl="0" w:tplc="315284C8">
      <w:start w:val="1"/>
      <w:numFmt w:val="decimal"/>
      <w:lvlText w:val="%1."/>
      <w:lvlJc w:val="left"/>
      <w:pPr>
        <w:ind w:left="720" w:hanging="360"/>
      </w:pPr>
      <w:rPr>
        <w:rFonts w:ascii="Arial Narrow" w:hAnsi="Arial Narrow" w:cs="Arial Narrow" w:hint="default"/>
        <w:b w:val="0"/>
        <w:color w:val="00000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76"/>
    <w:rsid w:val="00015994"/>
    <w:rsid w:val="0001635A"/>
    <w:rsid w:val="00064199"/>
    <w:rsid w:val="001062EE"/>
    <w:rsid w:val="001724B5"/>
    <w:rsid w:val="00172EA6"/>
    <w:rsid w:val="00187FE4"/>
    <w:rsid w:val="00190E7A"/>
    <w:rsid w:val="001B1E71"/>
    <w:rsid w:val="001B7653"/>
    <w:rsid w:val="001D71B4"/>
    <w:rsid w:val="001F15FB"/>
    <w:rsid w:val="001F5D2A"/>
    <w:rsid w:val="002521E3"/>
    <w:rsid w:val="00333BC7"/>
    <w:rsid w:val="00351CD5"/>
    <w:rsid w:val="00354485"/>
    <w:rsid w:val="00382FF7"/>
    <w:rsid w:val="003E34C4"/>
    <w:rsid w:val="0045608F"/>
    <w:rsid w:val="004572AB"/>
    <w:rsid w:val="005541C7"/>
    <w:rsid w:val="00577E97"/>
    <w:rsid w:val="0059534A"/>
    <w:rsid w:val="00596CF4"/>
    <w:rsid w:val="005A74CE"/>
    <w:rsid w:val="005C7E51"/>
    <w:rsid w:val="005E01E7"/>
    <w:rsid w:val="0063321D"/>
    <w:rsid w:val="006441FC"/>
    <w:rsid w:val="00644783"/>
    <w:rsid w:val="006B72BC"/>
    <w:rsid w:val="006D5576"/>
    <w:rsid w:val="007407AE"/>
    <w:rsid w:val="007656AC"/>
    <w:rsid w:val="007B1EC3"/>
    <w:rsid w:val="008162F0"/>
    <w:rsid w:val="00835423"/>
    <w:rsid w:val="00895D5B"/>
    <w:rsid w:val="008A421F"/>
    <w:rsid w:val="00903633"/>
    <w:rsid w:val="00911439"/>
    <w:rsid w:val="00954EE4"/>
    <w:rsid w:val="009C2493"/>
    <w:rsid w:val="00A75973"/>
    <w:rsid w:val="00A8176F"/>
    <w:rsid w:val="00B45D41"/>
    <w:rsid w:val="00B60AB5"/>
    <w:rsid w:val="00BC070F"/>
    <w:rsid w:val="00BC216E"/>
    <w:rsid w:val="00C1270D"/>
    <w:rsid w:val="00C37C69"/>
    <w:rsid w:val="00C61DCA"/>
    <w:rsid w:val="00C90FA8"/>
    <w:rsid w:val="00C9331D"/>
    <w:rsid w:val="00C951AF"/>
    <w:rsid w:val="00CD6698"/>
    <w:rsid w:val="00CF3D3C"/>
    <w:rsid w:val="00CF6BA9"/>
    <w:rsid w:val="00D07139"/>
    <w:rsid w:val="00D14303"/>
    <w:rsid w:val="00D276A5"/>
    <w:rsid w:val="00D312B1"/>
    <w:rsid w:val="00D77284"/>
    <w:rsid w:val="00DA141A"/>
    <w:rsid w:val="00DE7F85"/>
    <w:rsid w:val="00DF01AF"/>
    <w:rsid w:val="00DF6573"/>
    <w:rsid w:val="00E25D23"/>
    <w:rsid w:val="00E26093"/>
    <w:rsid w:val="00E346D7"/>
    <w:rsid w:val="00E4396E"/>
    <w:rsid w:val="00E5455A"/>
    <w:rsid w:val="00E57FC8"/>
    <w:rsid w:val="00E6229B"/>
    <w:rsid w:val="00E6590A"/>
    <w:rsid w:val="00EF1BBD"/>
    <w:rsid w:val="00F14099"/>
    <w:rsid w:val="00F15061"/>
    <w:rsid w:val="00F60E9D"/>
    <w:rsid w:val="00F65E58"/>
    <w:rsid w:val="00F95101"/>
    <w:rsid w:val="00FE3D89"/>
    <w:rsid w:val="00FE3F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E7A615"/>
  <w15:docId w15:val="{A16A9601-7B29-2C4A-A83E-E3C16755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0E9D"/>
    <w:pPr>
      <w:suppressAutoHyphens/>
    </w:pPr>
    <w:rPr>
      <w:rFonts w:ascii="Arial" w:hAnsi="Arial" w:cs="Arial"/>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F60E9D"/>
    <w:rPr>
      <w:color w:val="000000"/>
    </w:rPr>
  </w:style>
  <w:style w:type="character" w:customStyle="1" w:styleId="WW8Num1z1">
    <w:name w:val="WW8Num1z1"/>
    <w:uiPriority w:val="99"/>
    <w:rsid w:val="00F60E9D"/>
  </w:style>
  <w:style w:type="character" w:customStyle="1" w:styleId="WW8Num1z2">
    <w:name w:val="WW8Num1z2"/>
    <w:uiPriority w:val="99"/>
    <w:rsid w:val="00F60E9D"/>
  </w:style>
  <w:style w:type="character" w:customStyle="1" w:styleId="WW8Num1z3">
    <w:name w:val="WW8Num1z3"/>
    <w:uiPriority w:val="99"/>
    <w:rsid w:val="00F60E9D"/>
  </w:style>
  <w:style w:type="character" w:customStyle="1" w:styleId="WW8Num1z4">
    <w:name w:val="WW8Num1z4"/>
    <w:uiPriority w:val="99"/>
    <w:rsid w:val="00F60E9D"/>
  </w:style>
  <w:style w:type="character" w:customStyle="1" w:styleId="WW8Num1z5">
    <w:name w:val="WW8Num1z5"/>
    <w:uiPriority w:val="99"/>
    <w:rsid w:val="00F60E9D"/>
  </w:style>
  <w:style w:type="character" w:customStyle="1" w:styleId="WW8Num1z6">
    <w:name w:val="WW8Num1z6"/>
    <w:uiPriority w:val="99"/>
    <w:rsid w:val="00F60E9D"/>
  </w:style>
  <w:style w:type="character" w:customStyle="1" w:styleId="WW8Num1z7">
    <w:name w:val="WW8Num1z7"/>
    <w:uiPriority w:val="99"/>
    <w:rsid w:val="00F60E9D"/>
  </w:style>
  <w:style w:type="character" w:customStyle="1" w:styleId="WW8Num1z8">
    <w:name w:val="WW8Num1z8"/>
    <w:uiPriority w:val="99"/>
    <w:rsid w:val="00F60E9D"/>
  </w:style>
  <w:style w:type="character" w:customStyle="1" w:styleId="WW8Num2z0">
    <w:name w:val="WW8Num2z0"/>
    <w:uiPriority w:val="99"/>
    <w:rsid w:val="00F60E9D"/>
    <w:rPr>
      <w:rFonts w:ascii="Wingdings" w:hAnsi="Wingdings"/>
      <w:color w:val="auto"/>
    </w:rPr>
  </w:style>
  <w:style w:type="character" w:customStyle="1" w:styleId="WW8Num2z1">
    <w:name w:val="WW8Num2z1"/>
    <w:uiPriority w:val="99"/>
    <w:rsid w:val="00F60E9D"/>
    <w:rPr>
      <w:rFonts w:ascii="Courier New" w:hAnsi="Courier New"/>
    </w:rPr>
  </w:style>
  <w:style w:type="character" w:customStyle="1" w:styleId="WW8Num2z2">
    <w:name w:val="WW8Num2z2"/>
    <w:uiPriority w:val="99"/>
    <w:rsid w:val="00F60E9D"/>
    <w:rPr>
      <w:rFonts w:ascii="Wingdings" w:hAnsi="Wingdings"/>
    </w:rPr>
  </w:style>
  <w:style w:type="character" w:customStyle="1" w:styleId="WW8Num2z3">
    <w:name w:val="WW8Num2z3"/>
    <w:uiPriority w:val="99"/>
    <w:rsid w:val="00F60E9D"/>
    <w:rPr>
      <w:rFonts w:ascii="Symbol" w:hAnsi="Symbol"/>
    </w:rPr>
  </w:style>
  <w:style w:type="character" w:customStyle="1" w:styleId="WW8Num3z0">
    <w:name w:val="WW8Num3z0"/>
    <w:uiPriority w:val="99"/>
    <w:rsid w:val="00F60E9D"/>
    <w:rPr>
      <w:rFonts w:ascii="Arial Narrow" w:hAnsi="Arial Narrow"/>
    </w:rPr>
  </w:style>
  <w:style w:type="character" w:customStyle="1" w:styleId="WW8Num3z1">
    <w:name w:val="WW8Num3z1"/>
    <w:uiPriority w:val="99"/>
    <w:rsid w:val="00F60E9D"/>
    <w:rPr>
      <w:rFonts w:ascii="Courier New" w:hAnsi="Courier New"/>
    </w:rPr>
  </w:style>
  <w:style w:type="character" w:customStyle="1" w:styleId="WW8Num3z2">
    <w:name w:val="WW8Num3z2"/>
    <w:uiPriority w:val="99"/>
    <w:rsid w:val="00F60E9D"/>
    <w:rPr>
      <w:rFonts w:ascii="Wingdings" w:hAnsi="Wingdings"/>
    </w:rPr>
  </w:style>
  <w:style w:type="character" w:customStyle="1" w:styleId="WW8Num3z3">
    <w:name w:val="WW8Num3z3"/>
    <w:uiPriority w:val="99"/>
    <w:rsid w:val="00F60E9D"/>
    <w:rPr>
      <w:rFonts w:ascii="Symbol" w:hAnsi="Symbol"/>
    </w:rPr>
  </w:style>
  <w:style w:type="character" w:customStyle="1" w:styleId="WW8Num4z0">
    <w:name w:val="WW8Num4z0"/>
    <w:uiPriority w:val="99"/>
    <w:rsid w:val="00F60E9D"/>
  </w:style>
  <w:style w:type="character" w:customStyle="1" w:styleId="WW8Num4z1">
    <w:name w:val="WW8Num4z1"/>
    <w:uiPriority w:val="99"/>
    <w:rsid w:val="00F60E9D"/>
  </w:style>
  <w:style w:type="character" w:customStyle="1" w:styleId="WW8Num4z2">
    <w:name w:val="WW8Num4z2"/>
    <w:uiPriority w:val="99"/>
    <w:rsid w:val="00F60E9D"/>
  </w:style>
  <w:style w:type="character" w:customStyle="1" w:styleId="WW8Num4z3">
    <w:name w:val="WW8Num4z3"/>
    <w:uiPriority w:val="99"/>
    <w:rsid w:val="00F60E9D"/>
  </w:style>
  <w:style w:type="character" w:customStyle="1" w:styleId="WW8Num4z4">
    <w:name w:val="WW8Num4z4"/>
    <w:uiPriority w:val="99"/>
    <w:rsid w:val="00F60E9D"/>
  </w:style>
  <w:style w:type="character" w:customStyle="1" w:styleId="WW8Num4z5">
    <w:name w:val="WW8Num4z5"/>
    <w:uiPriority w:val="99"/>
    <w:rsid w:val="00F60E9D"/>
  </w:style>
  <w:style w:type="character" w:customStyle="1" w:styleId="WW8Num4z6">
    <w:name w:val="WW8Num4z6"/>
    <w:uiPriority w:val="99"/>
    <w:rsid w:val="00F60E9D"/>
  </w:style>
  <w:style w:type="character" w:customStyle="1" w:styleId="WW8Num4z7">
    <w:name w:val="WW8Num4z7"/>
    <w:uiPriority w:val="99"/>
    <w:rsid w:val="00F60E9D"/>
  </w:style>
  <w:style w:type="character" w:customStyle="1" w:styleId="WW8Num4z8">
    <w:name w:val="WW8Num4z8"/>
    <w:uiPriority w:val="99"/>
    <w:rsid w:val="00F60E9D"/>
  </w:style>
  <w:style w:type="character" w:customStyle="1" w:styleId="WW8Num5z0">
    <w:name w:val="WW8Num5z0"/>
    <w:uiPriority w:val="99"/>
    <w:rsid w:val="00F60E9D"/>
    <w:rPr>
      <w:rFonts w:ascii="Symbol" w:hAnsi="Symbol"/>
      <w:sz w:val="22"/>
    </w:rPr>
  </w:style>
  <w:style w:type="character" w:customStyle="1" w:styleId="WW8Num5z1">
    <w:name w:val="WW8Num5z1"/>
    <w:uiPriority w:val="99"/>
    <w:rsid w:val="00F60E9D"/>
    <w:rPr>
      <w:rFonts w:ascii="Courier New" w:hAnsi="Courier New"/>
    </w:rPr>
  </w:style>
  <w:style w:type="character" w:customStyle="1" w:styleId="WW8Num5z2">
    <w:name w:val="WW8Num5z2"/>
    <w:uiPriority w:val="99"/>
    <w:rsid w:val="00F60E9D"/>
    <w:rPr>
      <w:rFonts w:ascii="Wingdings" w:hAnsi="Wingdings"/>
    </w:rPr>
  </w:style>
  <w:style w:type="character" w:customStyle="1" w:styleId="WW8Num6z0">
    <w:name w:val="WW8Num6z0"/>
    <w:uiPriority w:val="99"/>
    <w:rsid w:val="00F60E9D"/>
    <w:rPr>
      <w:rFonts w:ascii="Arial Narrow" w:hAnsi="Arial Narrow"/>
    </w:rPr>
  </w:style>
  <w:style w:type="character" w:customStyle="1" w:styleId="WW8Num6z1">
    <w:name w:val="WW8Num6z1"/>
    <w:uiPriority w:val="99"/>
    <w:rsid w:val="00F60E9D"/>
    <w:rPr>
      <w:rFonts w:ascii="Courier New" w:hAnsi="Courier New"/>
    </w:rPr>
  </w:style>
  <w:style w:type="character" w:customStyle="1" w:styleId="WW8Num6z2">
    <w:name w:val="WW8Num6z2"/>
    <w:uiPriority w:val="99"/>
    <w:rsid w:val="00F60E9D"/>
    <w:rPr>
      <w:rFonts w:ascii="Wingdings" w:hAnsi="Wingdings"/>
    </w:rPr>
  </w:style>
  <w:style w:type="character" w:customStyle="1" w:styleId="WW8Num6z3">
    <w:name w:val="WW8Num6z3"/>
    <w:uiPriority w:val="99"/>
    <w:rsid w:val="00F60E9D"/>
    <w:rPr>
      <w:rFonts w:ascii="Symbol" w:hAnsi="Symbol"/>
    </w:rPr>
  </w:style>
  <w:style w:type="character" w:customStyle="1" w:styleId="WW8Num7z0">
    <w:name w:val="WW8Num7z0"/>
    <w:uiPriority w:val="99"/>
    <w:rsid w:val="00F60E9D"/>
    <w:rPr>
      <w:rFonts w:ascii="Arial Narrow" w:hAnsi="Arial Narrow"/>
    </w:rPr>
  </w:style>
  <w:style w:type="character" w:customStyle="1" w:styleId="WW8Num7z1">
    <w:name w:val="WW8Num7z1"/>
    <w:uiPriority w:val="99"/>
    <w:rsid w:val="00F60E9D"/>
    <w:rPr>
      <w:rFonts w:ascii="Courier New" w:hAnsi="Courier New"/>
    </w:rPr>
  </w:style>
  <w:style w:type="character" w:customStyle="1" w:styleId="WW8Num7z2">
    <w:name w:val="WW8Num7z2"/>
    <w:uiPriority w:val="99"/>
    <w:rsid w:val="00F60E9D"/>
    <w:rPr>
      <w:rFonts w:ascii="Wingdings" w:hAnsi="Wingdings"/>
    </w:rPr>
  </w:style>
  <w:style w:type="character" w:customStyle="1" w:styleId="WW8Num7z3">
    <w:name w:val="WW8Num7z3"/>
    <w:uiPriority w:val="99"/>
    <w:rsid w:val="00F60E9D"/>
    <w:rPr>
      <w:rFonts w:ascii="Symbol" w:hAnsi="Symbol"/>
    </w:rPr>
  </w:style>
  <w:style w:type="character" w:customStyle="1" w:styleId="WW8Num8z0">
    <w:name w:val="WW8Num8z0"/>
    <w:uiPriority w:val="99"/>
    <w:rsid w:val="00F60E9D"/>
    <w:rPr>
      <w:rFonts w:ascii="Symbol" w:hAnsi="Symbol"/>
      <w:color w:val="auto"/>
    </w:rPr>
  </w:style>
  <w:style w:type="character" w:customStyle="1" w:styleId="WW8Num8z1">
    <w:name w:val="WW8Num8z1"/>
    <w:uiPriority w:val="99"/>
    <w:rsid w:val="00F60E9D"/>
    <w:rPr>
      <w:rFonts w:ascii="Courier New" w:hAnsi="Courier New"/>
    </w:rPr>
  </w:style>
  <w:style w:type="character" w:customStyle="1" w:styleId="WW8Num8z2">
    <w:name w:val="WW8Num8z2"/>
    <w:uiPriority w:val="99"/>
    <w:rsid w:val="00F60E9D"/>
    <w:rPr>
      <w:rFonts w:ascii="Wingdings" w:hAnsi="Wingdings"/>
    </w:rPr>
  </w:style>
  <w:style w:type="character" w:customStyle="1" w:styleId="WW8Num8z3">
    <w:name w:val="WW8Num8z3"/>
    <w:uiPriority w:val="99"/>
    <w:rsid w:val="00F60E9D"/>
    <w:rPr>
      <w:rFonts w:ascii="Symbol" w:hAnsi="Symbol"/>
    </w:rPr>
  </w:style>
  <w:style w:type="character" w:customStyle="1" w:styleId="WW8Num9z0">
    <w:name w:val="WW8Num9z0"/>
    <w:uiPriority w:val="99"/>
    <w:rsid w:val="00F60E9D"/>
    <w:rPr>
      <w:rFonts w:ascii="Symbol" w:hAnsi="Symbol"/>
    </w:rPr>
  </w:style>
  <w:style w:type="character" w:customStyle="1" w:styleId="WW8Num9z1">
    <w:name w:val="WW8Num9z1"/>
    <w:uiPriority w:val="99"/>
    <w:rsid w:val="00F60E9D"/>
    <w:rPr>
      <w:rFonts w:ascii="Courier New" w:hAnsi="Courier New"/>
    </w:rPr>
  </w:style>
  <w:style w:type="character" w:customStyle="1" w:styleId="WW8Num9z2">
    <w:name w:val="WW8Num9z2"/>
    <w:uiPriority w:val="99"/>
    <w:rsid w:val="00F60E9D"/>
    <w:rPr>
      <w:rFonts w:ascii="Wingdings" w:hAnsi="Wingdings"/>
    </w:rPr>
  </w:style>
  <w:style w:type="character" w:customStyle="1" w:styleId="WW8Num10z0">
    <w:name w:val="WW8Num10z0"/>
    <w:uiPriority w:val="99"/>
    <w:rsid w:val="00F60E9D"/>
    <w:rPr>
      <w:rFonts w:ascii="Wingdings" w:hAnsi="Wingdings"/>
      <w:color w:val="000000"/>
      <w:sz w:val="22"/>
    </w:rPr>
  </w:style>
  <w:style w:type="character" w:customStyle="1" w:styleId="WW8Num10z1">
    <w:name w:val="WW8Num10z1"/>
    <w:uiPriority w:val="99"/>
    <w:rsid w:val="00F60E9D"/>
    <w:rPr>
      <w:rFonts w:ascii="Courier New" w:hAnsi="Courier New"/>
    </w:rPr>
  </w:style>
  <w:style w:type="character" w:customStyle="1" w:styleId="WW8Num10z3">
    <w:name w:val="WW8Num10z3"/>
    <w:uiPriority w:val="99"/>
    <w:rsid w:val="00F60E9D"/>
    <w:rPr>
      <w:rFonts w:ascii="Symbol" w:hAnsi="Symbol"/>
    </w:rPr>
  </w:style>
  <w:style w:type="character" w:customStyle="1" w:styleId="WW8Num11z0">
    <w:name w:val="WW8Num11z0"/>
    <w:uiPriority w:val="99"/>
    <w:rsid w:val="00F60E9D"/>
    <w:rPr>
      <w:rFonts w:ascii="Symbol" w:hAnsi="Symbol"/>
    </w:rPr>
  </w:style>
  <w:style w:type="character" w:customStyle="1" w:styleId="WW8Num11z1">
    <w:name w:val="WW8Num11z1"/>
    <w:uiPriority w:val="99"/>
    <w:rsid w:val="00F60E9D"/>
    <w:rPr>
      <w:rFonts w:ascii="Courier New" w:hAnsi="Courier New"/>
    </w:rPr>
  </w:style>
  <w:style w:type="character" w:customStyle="1" w:styleId="WW8Num11z2">
    <w:name w:val="WW8Num11z2"/>
    <w:uiPriority w:val="99"/>
    <w:rsid w:val="00F60E9D"/>
    <w:rPr>
      <w:rFonts w:ascii="Wingdings" w:hAnsi="Wingdings"/>
    </w:rPr>
  </w:style>
  <w:style w:type="character" w:customStyle="1" w:styleId="1">
    <w:name w:val="Προεπιλεγμένη γραμματοσειρά1"/>
    <w:uiPriority w:val="99"/>
    <w:rsid w:val="00F60E9D"/>
  </w:style>
  <w:style w:type="character" w:customStyle="1" w:styleId="Char">
    <w:name w:val="Τίτλος Char"/>
    <w:uiPriority w:val="99"/>
    <w:rsid w:val="00F60E9D"/>
    <w:rPr>
      <w:rFonts w:ascii="Arial" w:hAnsi="Arial"/>
      <w:b/>
      <w:sz w:val="20"/>
    </w:rPr>
  </w:style>
  <w:style w:type="character" w:customStyle="1" w:styleId="Char0">
    <w:name w:val="Κείμενο πλαισίου Char"/>
    <w:uiPriority w:val="99"/>
    <w:rsid w:val="00F60E9D"/>
    <w:rPr>
      <w:rFonts w:ascii="Tahoma" w:hAnsi="Tahoma"/>
      <w:sz w:val="16"/>
    </w:rPr>
  </w:style>
  <w:style w:type="character" w:customStyle="1" w:styleId="Char1">
    <w:name w:val="Κεφαλίδα Char"/>
    <w:uiPriority w:val="99"/>
    <w:rsid w:val="00F60E9D"/>
    <w:rPr>
      <w:rFonts w:ascii="Arial" w:hAnsi="Arial"/>
      <w:sz w:val="20"/>
    </w:rPr>
  </w:style>
  <w:style w:type="character" w:customStyle="1" w:styleId="Char2">
    <w:name w:val="Υποσέλιδο Char"/>
    <w:uiPriority w:val="99"/>
    <w:rsid w:val="00F60E9D"/>
    <w:rPr>
      <w:rFonts w:ascii="Arial" w:hAnsi="Arial"/>
      <w:sz w:val="20"/>
    </w:rPr>
  </w:style>
  <w:style w:type="character" w:styleId="-">
    <w:name w:val="Hyperlink"/>
    <w:basedOn w:val="a0"/>
    <w:uiPriority w:val="99"/>
    <w:rsid w:val="00F60E9D"/>
    <w:rPr>
      <w:rFonts w:cs="Times New Roman"/>
      <w:color w:val="0000FF"/>
      <w:u w:val="single"/>
    </w:rPr>
  </w:style>
  <w:style w:type="paragraph" w:customStyle="1" w:styleId="a3">
    <w:name w:val="Επικεφαλίδα"/>
    <w:basedOn w:val="a"/>
    <w:next w:val="a4"/>
    <w:uiPriority w:val="99"/>
    <w:rsid w:val="00F60E9D"/>
    <w:pPr>
      <w:keepNext/>
      <w:spacing w:before="240" w:after="120"/>
    </w:pPr>
    <w:rPr>
      <w:rFonts w:eastAsia="Microsoft YaHei" w:cs="Mangal"/>
      <w:sz w:val="28"/>
      <w:szCs w:val="28"/>
    </w:rPr>
  </w:style>
  <w:style w:type="paragraph" w:styleId="a4">
    <w:name w:val="Body Text"/>
    <w:basedOn w:val="a"/>
    <w:link w:val="Char3"/>
    <w:uiPriority w:val="99"/>
    <w:rsid w:val="00F60E9D"/>
    <w:pPr>
      <w:spacing w:after="120"/>
    </w:pPr>
  </w:style>
  <w:style w:type="character" w:customStyle="1" w:styleId="Char3">
    <w:name w:val="Σώμα κειμένου Char"/>
    <w:basedOn w:val="a0"/>
    <w:link w:val="a4"/>
    <w:uiPriority w:val="99"/>
    <w:semiHidden/>
    <w:locked/>
    <w:rsid w:val="001D71B4"/>
    <w:rPr>
      <w:rFonts w:ascii="Arial" w:hAnsi="Arial" w:cs="Arial"/>
      <w:sz w:val="20"/>
      <w:szCs w:val="20"/>
      <w:lang w:eastAsia="ar-SA" w:bidi="ar-SA"/>
    </w:rPr>
  </w:style>
  <w:style w:type="paragraph" w:styleId="a5">
    <w:name w:val="List"/>
    <w:basedOn w:val="a4"/>
    <w:uiPriority w:val="99"/>
    <w:rsid w:val="00F60E9D"/>
    <w:rPr>
      <w:rFonts w:cs="Mangal"/>
    </w:rPr>
  </w:style>
  <w:style w:type="paragraph" w:customStyle="1" w:styleId="10">
    <w:name w:val="Λεζάντα1"/>
    <w:basedOn w:val="a"/>
    <w:uiPriority w:val="99"/>
    <w:rsid w:val="00F60E9D"/>
    <w:pPr>
      <w:suppressLineNumbers/>
      <w:spacing w:before="120" w:after="120"/>
    </w:pPr>
    <w:rPr>
      <w:rFonts w:cs="Mangal"/>
      <w:i/>
      <w:iCs/>
      <w:sz w:val="24"/>
      <w:szCs w:val="24"/>
    </w:rPr>
  </w:style>
  <w:style w:type="paragraph" w:customStyle="1" w:styleId="a6">
    <w:name w:val="Ευρετήριο"/>
    <w:basedOn w:val="a"/>
    <w:uiPriority w:val="99"/>
    <w:rsid w:val="00F60E9D"/>
    <w:pPr>
      <w:suppressLineNumbers/>
    </w:pPr>
    <w:rPr>
      <w:rFonts w:cs="Mangal"/>
    </w:rPr>
  </w:style>
  <w:style w:type="paragraph" w:styleId="a7">
    <w:name w:val="Title"/>
    <w:basedOn w:val="a"/>
    <w:next w:val="a8"/>
    <w:link w:val="Char10"/>
    <w:uiPriority w:val="99"/>
    <w:qFormat/>
    <w:rsid w:val="00F60E9D"/>
    <w:pPr>
      <w:jc w:val="center"/>
    </w:pPr>
    <w:rPr>
      <w:b/>
      <w:bCs/>
      <w:sz w:val="28"/>
    </w:rPr>
  </w:style>
  <w:style w:type="character" w:customStyle="1" w:styleId="Char10">
    <w:name w:val="Τίτλος Char1"/>
    <w:basedOn w:val="a0"/>
    <w:link w:val="a7"/>
    <w:uiPriority w:val="99"/>
    <w:locked/>
    <w:rsid w:val="001D71B4"/>
    <w:rPr>
      <w:rFonts w:ascii="Cambria" w:hAnsi="Cambria" w:cs="Times New Roman"/>
      <w:b/>
      <w:bCs/>
      <w:kern w:val="28"/>
      <w:sz w:val="32"/>
      <w:szCs w:val="32"/>
      <w:lang w:eastAsia="ar-SA" w:bidi="ar-SA"/>
    </w:rPr>
  </w:style>
  <w:style w:type="paragraph" w:styleId="a8">
    <w:name w:val="Subtitle"/>
    <w:basedOn w:val="a3"/>
    <w:next w:val="a4"/>
    <w:link w:val="Char4"/>
    <w:uiPriority w:val="99"/>
    <w:qFormat/>
    <w:rsid w:val="00F60E9D"/>
    <w:pPr>
      <w:jc w:val="center"/>
    </w:pPr>
    <w:rPr>
      <w:i/>
      <w:iCs/>
    </w:rPr>
  </w:style>
  <w:style w:type="character" w:customStyle="1" w:styleId="Char4">
    <w:name w:val="Υπότιτλος Char"/>
    <w:basedOn w:val="a0"/>
    <w:link w:val="a8"/>
    <w:uiPriority w:val="99"/>
    <w:locked/>
    <w:rsid w:val="001D71B4"/>
    <w:rPr>
      <w:rFonts w:ascii="Cambria" w:hAnsi="Cambria" w:cs="Times New Roman"/>
      <w:sz w:val="24"/>
      <w:szCs w:val="24"/>
      <w:lang w:eastAsia="ar-SA" w:bidi="ar-SA"/>
    </w:rPr>
  </w:style>
  <w:style w:type="paragraph" w:styleId="a9">
    <w:name w:val="Balloon Text"/>
    <w:basedOn w:val="a"/>
    <w:link w:val="Char11"/>
    <w:uiPriority w:val="99"/>
    <w:rsid w:val="00F60E9D"/>
    <w:rPr>
      <w:rFonts w:ascii="Tahoma" w:hAnsi="Tahoma" w:cs="Tahoma"/>
      <w:sz w:val="16"/>
      <w:szCs w:val="16"/>
    </w:rPr>
  </w:style>
  <w:style w:type="character" w:customStyle="1" w:styleId="Char11">
    <w:name w:val="Κείμενο πλαισίου Char1"/>
    <w:basedOn w:val="a0"/>
    <w:link w:val="a9"/>
    <w:uiPriority w:val="99"/>
    <w:semiHidden/>
    <w:locked/>
    <w:rsid w:val="001D71B4"/>
    <w:rPr>
      <w:rFonts w:cs="Arial"/>
      <w:sz w:val="2"/>
      <w:lang w:eastAsia="ar-SA" w:bidi="ar-SA"/>
    </w:rPr>
  </w:style>
  <w:style w:type="paragraph" w:styleId="aa">
    <w:name w:val="header"/>
    <w:basedOn w:val="a"/>
    <w:link w:val="Char12"/>
    <w:uiPriority w:val="99"/>
    <w:rsid w:val="00F60E9D"/>
    <w:pPr>
      <w:tabs>
        <w:tab w:val="center" w:pos="4153"/>
        <w:tab w:val="right" w:pos="8306"/>
      </w:tabs>
    </w:pPr>
  </w:style>
  <w:style w:type="character" w:customStyle="1" w:styleId="Char12">
    <w:name w:val="Κεφαλίδα Char1"/>
    <w:basedOn w:val="a0"/>
    <w:link w:val="aa"/>
    <w:uiPriority w:val="99"/>
    <w:semiHidden/>
    <w:locked/>
    <w:rsid w:val="001D71B4"/>
    <w:rPr>
      <w:rFonts w:ascii="Arial" w:hAnsi="Arial" w:cs="Arial"/>
      <w:sz w:val="20"/>
      <w:szCs w:val="20"/>
      <w:lang w:eastAsia="ar-SA" w:bidi="ar-SA"/>
    </w:rPr>
  </w:style>
  <w:style w:type="paragraph" w:styleId="ab">
    <w:name w:val="footer"/>
    <w:basedOn w:val="a"/>
    <w:link w:val="Char13"/>
    <w:uiPriority w:val="99"/>
    <w:rsid w:val="00F60E9D"/>
    <w:pPr>
      <w:tabs>
        <w:tab w:val="center" w:pos="4153"/>
        <w:tab w:val="right" w:pos="8306"/>
      </w:tabs>
    </w:pPr>
  </w:style>
  <w:style w:type="character" w:customStyle="1" w:styleId="Char13">
    <w:name w:val="Υποσέλιδο Char1"/>
    <w:basedOn w:val="a0"/>
    <w:link w:val="ab"/>
    <w:uiPriority w:val="99"/>
    <w:semiHidden/>
    <w:locked/>
    <w:rsid w:val="001D71B4"/>
    <w:rPr>
      <w:rFonts w:ascii="Arial" w:hAnsi="Arial" w:cs="Arial"/>
      <w:sz w:val="20"/>
      <w:szCs w:val="20"/>
      <w:lang w:eastAsia="ar-SA" w:bidi="ar-SA"/>
    </w:rPr>
  </w:style>
  <w:style w:type="paragraph" w:styleId="ac">
    <w:name w:val="List Paragraph"/>
    <w:basedOn w:val="a"/>
    <w:uiPriority w:val="99"/>
    <w:qFormat/>
    <w:rsid w:val="00F60E9D"/>
    <w:pPr>
      <w:ind w:left="720"/>
    </w:pPr>
  </w:style>
  <w:style w:type="paragraph" w:customStyle="1" w:styleId="ad">
    <w:name w:val="Περιεχόμενα πίνακα"/>
    <w:basedOn w:val="a"/>
    <w:uiPriority w:val="99"/>
    <w:rsid w:val="00F60E9D"/>
    <w:pPr>
      <w:suppressLineNumbers/>
    </w:pPr>
  </w:style>
  <w:style w:type="paragraph" w:customStyle="1" w:styleId="ae">
    <w:name w:val="Επικεφαλίδα πίνακα"/>
    <w:basedOn w:val="ad"/>
    <w:uiPriority w:val="99"/>
    <w:rsid w:val="00F60E9D"/>
    <w:pPr>
      <w:jc w:val="center"/>
    </w:pPr>
    <w:rPr>
      <w:b/>
      <w:bCs/>
    </w:rPr>
  </w:style>
  <w:style w:type="character" w:styleId="af">
    <w:name w:val="Unresolved Mention"/>
    <w:basedOn w:val="a0"/>
    <w:uiPriority w:val="99"/>
    <w:semiHidden/>
    <w:unhideWhenUsed/>
    <w:rsid w:val="00E6590A"/>
    <w:rPr>
      <w:color w:val="605E5C"/>
      <w:shd w:val="clear" w:color="auto" w:fill="E1DFDD"/>
    </w:rPr>
  </w:style>
  <w:style w:type="character" w:styleId="-0">
    <w:name w:val="FollowedHyperlink"/>
    <w:basedOn w:val="a0"/>
    <w:uiPriority w:val="99"/>
    <w:semiHidden/>
    <w:unhideWhenUsed/>
    <w:rsid w:val="00895D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osigoneonspaartem@hot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Skaki202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625</Words>
  <Characters>3377</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6ο Διασχολικό Πρωτάθλημα Σκακιού</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6ο Διασχολικό Πρωτάθλημα Σκακιού</dc:title>
  <dc:subject/>
  <dc:creator>user</dc:creator>
  <cp:keywords/>
  <dc:description/>
  <cp:lastModifiedBy>Χρήστης του Microsoft Office</cp:lastModifiedBy>
  <cp:revision>11</cp:revision>
  <cp:lastPrinted>2014-02-09T04:39:00Z</cp:lastPrinted>
  <dcterms:created xsi:type="dcterms:W3CDTF">2022-05-03T08:35:00Z</dcterms:created>
  <dcterms:modified xsi:type="dcterms:W3CDTF">2024-05-16T18:21:00Z</dcterms:modified>
</cp:coreProperties>
</file>